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8369"/>
      </w:tblGrid>
      <w:tr w:rsidR="004E3A27" w:rsidRPr="00AF3E4B" w14:paraId="2278D0DC" w14:textId="77777777" w:rsidTr="00E36E8C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1711D72E" w14:textId="77777777" w:rsidR="004E3A27" w:rsidRPr="00AF3E4B" w:rsidRDefault="00CF11C9" w:rsidP="00C94141">
            <w:pPr>
              <w:pStyle w:val="aff"/>
            </w:pPr>
            <w:r w:rsidRPr="00AF3E4B">
              <w:rPr>
                <w:noProof/>
                <w:lang w:eastAsia="ru-RU"/>
              </w:rPr>
              <w:drawing>
                <wp:inline distT="0" distB="0" distL="0" distR="0" wp14:anchorId="523F553D" wp14:editId="2464E1BF">
                  <wp:extent cx="903600" cy="9036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Эмблема_1.png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0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533" w:rsidRPr="00AF3E4B" w14:paraId="13C40F03" w14:textId="77777777" w:rsidTr="00E36E8C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0FF156E6" w14:textId="77777777" w:rsidR="00C94141" w:rsidRPr="00AF3E4B" w:rsidRDefault="00C94141" w:rsidP="00C94141">
            <w:pPr>
              <w:pStyle w:val="aff"/>
            </w:pPr>
          </w:p>
          <w:p w14:paraId="389F7A44" w14:textId="77777777" w:rsidR="004E3A27" w:rsidRPr="00AF3E4B" w:rsidRDefault="004E3A27" w:rsidP="00C94141">
            <w:pPr>
              <w:pStyle w:val="aff"/>
              <w:rPr>
                <w:sz w:val="28"/>
                <w:szCs w:val="28"/>
              </w:rPr>
            </w:pPr>
            <w:r w:rsidRPr="00AF3E4B">
              <w:t>ООО «ГРАНДПРОЕКТ»</w:t>
            </w:r>
          </w:p>
          <w:p w14:paraId="59224BD5" w14:textId="77777777" w:rsidR="00A42533" w:rsidRPr="00AF3E4B" w:rsidRDefault="00A42533" w:rsidP="00C94141">
            <w:pPr>
              <w:pStyle w:val="aff"/>
            </w:pPr>
          </w:p>
        </w:tc>
      </w:tr>
      <w:tr w:rsidR="00A42533" w:rsidRPr="00AF3E4B" w14:paraId="6C829F60" w14:textId="77777777" w:rsidTr="00E36E8C">
        <w:trPr>
          <w:trHeight w:val="20"/>
          <w:jc w:val="center"/>
        </w:trPr>
        <w:tc>
          <w:tcPr>
            <w:tcW w:w="1271" w:type="dxa"/>
            <w:vAlign w:val="center"/>
          </w:tcPr>
          <w:p w14:paraId="63809764" w14:textId="77777777" w:rsidR="00A42533" w:rsidRPr="00AF3E4B" w:rsidRDefault="00A42533" w:rsidP="00A42533">
            <w:pPr>
              <w:jc w:val="right"/>
              <w:rPr>
                <w:szCs w:val="20"/>
              </w:rPr>
            </w:pPr>
          </w:p>
        </w:tc>
        <w:tc>
          <w:tcPr>
            <w:tcW w:w="8369" w:type="dxa"/>
            <w:vAlign w:val="center"/>
          </w:tcPr>
          <w:p w14:paraId="573CC519" w14:textId="77777777" w:rsidR="00A42533" w:rsidRPr="00AF3E4B" w:rsidRDefault="00A42533" w:rsidP="001D365E">
            <w:pPr>
              <w:pStyle w:val="aff0"/>
            </w:pPr>
          </w:p>
          <w:p w14:paraId="51622DE4" w14:textId="77777777" w:rsidR="00A42533" w:rsidRPr="00AF3E4B" w:rsidRDefault="00A42533" w:rsidP="001D365E">
            <w:pPr>
              <w:pStyle w:val="aff0"/>
            </w:pPr>
          </w:p>
          <w:p w14:paraId="3E876D8D" w14:textId="77777777" w:rsidR="00A42533" w:rsidRPr="00AF3E4B" w:rsidRDefault="00A42533" w:rsidP="00A42533">
            <w:pPr>
              <w:autoSpaceDE w:val="0"/>
              <w:autoSpaceDN w:val="0"/>
              <w:adjustRightInd w:val="0"/>
              <w:jc w:val="right"/>
            </w:pPr>
          </w:p>
        </w:tc>
      </w:tr>
      <w:tr w:rsidR="00A42533" w:rsidRPr="00AF3E4B" w14:paraId="290EAC80" w14:textId="77777777" w:rsidTr="00E36E8C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6A2907F4" w14:textId="77777777" w:rsidR="00A42533" w:rsidRPr="00AF3E4B" w:rsidRDefault="00A42533" w:rsidP="001B2A21">
            <w:pPr>
              <w:pStyle w:val="af2"/>
            </w:pPr>
          </w:p>
          <w:p w14:paraId="3C4022B6" w14:textId="77777777" w:rsidR="0091363A" w:rsidRDefault="0091363A" w:rsidP="0091363A">
            <w:pPr>
              <w:pStyle w:val="af2"/>
            </w:pPr>
            <w:r w:rsidRPr="004A7680">
              <w:t xml:space="preserve">Внесение изменений в генеральный план сельского поселения Калтымановский  сельсовет муниципального района Иглинский район Республики Башкортостан </w:t>
            </w:r>
          </w:p>
          <w:p w14:paraId="03807278" w14:textId="77777777" w:rsidR="0091363A" w:rsidRDefault="0091363A" w:rsidP="0091363A">
            <w:pPr>
              <w:pStyle w:val="af2"/>
            </w:pPr>
            <w:r w:rsidRPr="004A7680">
              <w:t xml:space="preserve">в части расширения д. Новая Березовка </w:t>
            </w:r>
          </w:p>
          <w:p w14:paraId="43231300" w14:textId="71B40A9B" w:rsidR="004A24B4" w:rsidRPr="00AF3E4B" w:rsidRDefault="0091363A" w:rsidP="0091363A">
            <w:pPr>
              <w:pStyle w:val="af2"/>
            </w:pPr>
            <w:r>
              <w:t>в целях жилищного строительства</w:t>
            </w:r>
          </w:p>
          <w:p w14:paraId="2307D22C" w14:textId="77777777" w:rsidR="0091363A" w:rsidRPr="00AF3E4B" w:rsidRDefault="0091363A" w:rsidP="0091363A">
            <w:pPr>
              <w:pStyle w:val="af2"/>
              <w:jc w:val="left"/>
              <w:rPr>
                <w:sz w:val="28"/>
              </w:rPr>
            </w:pPr>
          </w:p>
          <w:p w14:paraId="21788EE5" w14:textId="77777777" w:rsidR="00C94141" w:rsidRPr="00AF3E4B" w:rsidRDefault="00C94141" w:rsidP="001B2A21">
            <w:pPr>
              <w:pStyle w:val="af2"/>
              <w:rPr>
                <w:sz w:val="28"/>
              </w:rPr>
            </w:pPr>
          </w:p>
        </w:tc>
      </w:tr>
      <w:tr w:rsidR="00A42533" w:rsidRPr="00AF3E4B" w14:paraId="0E3557B1" w14:textId="77777777" w:rsidTr="00E36E8C">
        <w:trPr>
          <w:trHeight w:val="20"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14:paraId="48056B01" w14:textId="77777777" w:rsidR="00B315EA" w:rsidRPr="00AF3E4B" w:rsidRDefault="00B315EA" w:rsidP="00B315EA">
            <w:pPr>
              <w:pStyle w:val="af4"/>
              <w:rPr>
                <w:b/>
              </w:rPr>
            </w:pPr>
            <w:r w:rsidRPr="00B315EA">
              <w:rPr>
                <w:b/>
              </w:rPr>
              <w:t>Сведения о границах населенных пунктов</w:t>
            </w:r>
          </w:p>
          <w:p w14:paraId="12E6CF8C" w14:textId="77777777" w:rsidR="00B315EA" w:rsidRDefault="00B315EA" w:rsidP="00B315EA">
            <w:pPr>
              <w:pStyle w:val="af4"/>
            </w:pPr>
          </w:p>
          <w:p w14:paraId="3BB4DA98" w14:textId="77777777" w:rsidR="00B315EA" w:rsidRPr="00AF3E4B" w:rsidRDefault="00B315EA" w:rsidP="00B315EA">
            <w:pPr>
              <w:pStyle w:val="af4"/>
            </w:pPr>
          </w:p>
          <w:p w14:paraId="48CBFAA2" w14:textId="2432BD8E" w:rsidR="002A6E08" w:rsidRPr="00AF3E4B" w:rsidRDefault="00B315EA" w:rsidP="00B315EA">
            <w:pPr>
              <w:pStyle w:val="af3"/>
              <w:jc w:val="center"/>
            </w:pPr>
            <w:r w:rsidRPr="00B315EA">
              <w:t>Описание местоположения границ населенных пунктов</w:t>
            </w:r>
            <w:r>
              <w:br/>
            </w:r>
            <w:r w:rsidRPr="00B315EA">
              <w:t>(текстовые данные)</w:t>
            </w:r>
          </w:p>
          <w:p w14:paraId="545AFAC8" w14:textId="77777777" w:rsidR="002A6E08" w:rsidRPr="00AF3E4B" w:rsidRDefault="002A6E08" w:rsidP="00F0485E">
            <w:pPr>
              <w:pStyle w:val="af3"/>
              <w:jc w:val="center"/>
            </w:pPr>
          </w:p>
          <w:p w14:paraId="180CB7B5" w14:textId="77777777" w:rsidR="00C94141" w:rsidRPr="00AF3E4B" w:rsidRDefault="00C94141" w:rsidP="00F0485E">
            <w:pPr>
              <w:pStyle w:val="af3"/>
              <w:jc w:val="center"/>
            </w:pPr>
          </w:p>
          <w:tbl>
            <w:tblPr>
              <w:tblW w:w="10222" w:type="dxa"/>
              <w:tblLayout w:type="fixed"/>
              <w:tblLook w:val="04A0" w:firstRow="1" w:lastRow="0" w:firstColumn="1" w:lastColumn="0" w:noHBand="0" w:noVBand="1"/>
            </w:tblPr>
            <w:tblGrid>
              <w:gridCol w:w="2654"/>
              <w:gridCol w:w="3603"/>
              <w:gridCol w:w="3965"/>
            </w:tblGrid>
            <w:tr w:rsidR="002A6E08" w:rsidRPr="00AF3E4B" w14:paraId="18021BA4" w14:textId="77777777" w:rsidTr="00E36E8C">
              <w:trPr>
                <w:trHeight w:val="321"/>
              </w:trPr>
              <w:tc>
                <w:tcPr>
                  <w:tcW w:w="2654" w:type="dxa"/>
                  <w:shd w:val="clear" w:color="auto" w:fill="auto"/>
                </w:tcPr>
                <w:p w14:paraId="3AF06635" w14:textId="39A64EAF" w:rsidR="002A6E08" w:rsidRPr="00AF3E4B" w:rsidRDefault="002A6E08" w:rsidP="009C4AE9">
                  <w:pPr>
                    <w:pStyle w:val="aff9"/>
                    <w:jc w:val="center"/>
                  </w:pPr>
                  <w:r w:rsidRPr="00AF3E4B">
                    <w:t xml:space="preserve">Том </w:t>
                  </w:r>
                  <w:r w:rsidR="009C4AE9">
                    <w:t>3</w:t>
                  </w:r>
                </w:p>
              </w:tc>
              <w:tc>
                <w:tcPr>
                  <w:tcW w:w="3603" w:type="dxa"/>
                  <w:shd w:val="clear" w:color="auto" w:fill="auto"/>
                </w:tcPr>
                <w:p w14:paraId="338DD5B9" w14:textId="77777777" w:rsidR="002A6E08" w:rsidRPr="00AF3E4B" w:rsidRDefault="002A6E08" w:rsidP="00F0485E">
                  <w:pPr>
                    <w:pStyle w:val="aff3"/>
                    <w:jc w:val="center"/>
                  </w:pPr>
                </w:p>
              </w:tc>
              <w:tc>
                <w:tcPr>
                  <w:tcW w:w="3965" w:type="dxa"/>
                  <w:shd w:val="clear" w:color="auto" w:fill="auto"/>
                </w:tcPr>
                <w:p w14:paraId="634CE535" w14:textId="3C255230" w:rsidR="002A6E08" w:rsidRPr="00AF3E4B" w:rsidRDefault="002A6E08" w:rsidP="00F0485E">
                  <w:pPr>
                    <w:pStyle w:val="aff3"/>
                    <w:jc w:val="center"/>
                  </w:pPr>
                </w:p>
              </w:tc>
            </w:tr>
          </w:tbl>
          <w:p w14:paraId="23EB1FF2" w14:textId="77777777" w:rsidR="00A42533" w:rsidRPr="00AF3E4B" w:rsidRDefault="00A42533" w:rsidP="00A42533">
            <w:pPr>
              <w:autoSpaceDE w:val="0"/>
              <w:autoSpaceDN w:val="0"/>
              <w:adjustRightInd w:val="0"/>
            </w:pPr>
          </w:p>
        </w:tc>
      </w:tr>
      <w:tr w:rsidR="00A42533" w:rsidRPr="00AF3E4B" w14:paraId="2270279E" w14:textId="77777777" w:rsidTr="00E36E8C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3BE2F4A4" w14:textId="77777777" w:rsidR="00C94141" w:rsidRPr="00AF3E4B" w:rsidRDefault="00C94141" w:rsidP="00C94141">
            <w:pPr>
              <w:pStyle w:val="af4"/>
              <w:rPr>
                <w:b/>
              </w:rPr>
            </w:pPr>
          </w:p>
          <w:p w14:paraId="5D2F2A41" w14:textId="77777777" w:rsidR="00F0485E" w:rsidRPr="00AF3E4B" w:rsidRDefault="00F0485E" w:rsidP="00C94141">
            <w:pPr>
              <w:pStyle w:val="af4"/>
              <w:rPr>
                <w:b/>
              </w:rPr>
            </w:pPr>
          </w:p>
          <w:p w14:paraId="79301049" w14:textId="479831B0" w:rsidR="00A42533" w:rsidRPr="00AF3E4B" w:rsidRDefault="0091363A" w:rsidP="00412AF5">
            <w:pPr>
              <w:pStyle w:val="af4"/>
              <w:rPr>
                <w:b/>
              </w:rPr>
            </w:pPr>
            <w:r>
              <w:rPr>
                <w:b/>
              </w:rPr>
              <w:t>М-010</w:t>
            </w:r>
            <w:r w:rsidR="00C94141" w:rsidRPr="00AF3E4B">
              <w:rPr>
                <w:b/>
              </w:rPr>
              <w:t>-</w:t>
            </w:r>
            <w:r w:rsidR="003D5827">
              <w:rPr>
                <w:b/>
              </w:rPr>
              <w:t>ОМГ</w:t>
            </w:r>
          </w:p>
          <w:p w14:paraId="7574E6A3" w14:textId="77777777" w:rsidR="00F0485E" w:rsidRPr="00AF3E4B" w:rsidRDefault="00F0485E" w:rsidP="00412AF5">
            <w:pPr>
              <w:pStyle w:val="af4"/>
              <w:rPr>
                <w:b/>
              </w:rPr>
            </w:pPr>
          </w:p>
          <w:p w14:paraId="0CCFFED7" w14:textId="1CFFE2EF" w:rsidR="00F0485E" w:rsidRPr="00AF3E4B" w:rsidRDefault="00F0485E" w:rsidP="00412AF5">
            <w:pPr>
              <w:pStyle w:val="af4"/>
            </w:pPr>
          </w:p>
        </w:tc>
      </w:tr>
      <w:tr w:rsidR="00C94141" w:rsidRPr="00AF3E4B" w14:paraId="241DD309" w14:textId="77777777" w:rsidTr="00315486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43ACA400" w14:textId="77777777" w:rsidR="00C94141" w:rsidRPr="00AF3E4B" w:rsidRDefault="00C94141" w:rsidP="006C773D">
            <w:pPr>
              <w:pStyle w:val="aff0"/>
            </w:pPr>
          </w:p>
          <w:p w14:paraId="4C43F08B" w14:textId="77777777" w:rsidR="00C94141" w:rsidRPr="00AF3E4B" w:rsidRDefault="00C94141" w:rsidP="006C773D">
            <w:pPr>
              <w:pStyle w:val="aff0"/>
            </w:pPr>
          </w:p>
          <w:p w14:paraId="656FD844" w14:textId="77777777" w:rsidR="00C94141" w:rsidRPr="00AF3E4B" w:rsidRDefault="00C94141" w:rsidP="006C773D">
            <w:pPr>
              <w:pStyle w:val="aff0"/>
            </w:pPr>
          </w:p>
          <w:p w14:paraId="74CC62DA" w14:textId="77777777" w:rsidR="00C94141" w:rsidRPr="00AF3E4B" w:rsidRDefault="00C94141" w:rsidP="006C773D">
            <w:pPr>
              <w:pStyle w:val="aff0"/>
            </w:pPr>
          </w:p>
          <w:p w14:paraId="5FF94805" w14:textId="77777777" w:rsidR="006C773D" w:rsidRPr="00AF3E4B" w:rsidRDefault="006C773D" w:rsidP="006C773D">
            <w:pPr>
              <w:pStyle w:val="aff0"/>
            </w:pPr>
          </w:p>
          <w:p w14:paraId="118891E1" w14:textId="77777777" w:rsidR="006C773D" w:rsidRPr="00AF3E4B" w:rsidRDefault="006C773D" w:rsidP="006C773D">
            <w:pPr>
              <w:pStyle w:val="aff0"/>
            </w:pPr>
          </w:p>
          <w:p w14:paraId="1FB19C6E" w14:textId="77777777" w:rsidR="00412AF5" w:rsidRPr="00AF3E4B" w:rsidRDefault="00412AF5" w:rsidP="006C773D">
            <w:pPr>
              <w:pStyle w:val="aff0"/>
            </w:pPr>
          </w:p>
          <w:p w14:paraId="3F51119F" w14:textId="77777777" w:rsidR="006C773D" w:rsidRPr="00AF3E4B" w:rsidRDefault="006C773D" w:rsidP="006C773D">
            <w:pPr>
              <w:pStyle w:val="ac"/>
              <w:ind w:left="0"/>
            </w:pPr>
          </w:p>
        </w:tc>
      </w:tr>
      <w:tr w:rsidR="006C773D" w:rsidRPr="00AF3E4B" w14:paraId="54C71AD4" w14:textId="77777777" w:rsidTr="00315486">
        <w:trPr>
          <w:trHeight w:val="20"/>
          <w:jc w:val="center"/>
        </w:trPr>
        <w:tc>
          <w:tcPr>
            <w:tcW w:w="9640" w:type="dxa"/>
            <w:gridSpan w:val="2"/>
            <w:vAlign w:val="center"/>
          </w:tcPr>
          <w:p w14:paraId="2735C4AE" w14:textId="7FB668DB" w:rsidR="006C773D" w:rsidRPr="00AF3E4B" w:rsidRDefault="006C773D" w:rsidP="0091363A">
            <w:pPr>
              <w:pStyle w:val="affa"/>
            </w:pPr>
            <w:r w:rsidRPr="00AF3E4B">
              <w:t>г. Уфа 202</w:t>
            </w:r>
            <w:r w:rsidR="0091363A">
              <w:t>6</w:t>
            </w:r>
            <w:r w:rsidRPr="00AF3E4B">
              <w:t xml:space="preserve"> год</w:t>
            </w:r>
          </w:p>
        </w:tc>
      </w:tr>
    </w:tbl>
    <w:p w14:paraId="755D2C20" w14:textId="77777777" w:rsidR="00A42533" w:rsidRPr="00AF3E4B" w:rsidRDefault="00A42533" w:rsidP="006C773D">
      <w:pPr>
        <w:pStyle w:val="afe"/>
      </w:pPr>
    </w:p>
    <w:p w14:paraId="1272C429" w14:textId="77777777" w:rsidR="006C773D" w:rsidRPr="00AF3E4B" w:rsidRDefault="006C773D" w:rsidP="006C773D">
      <w:pPr>
        <w:pStyle w:val="afe"/>
        <w:sectPr w:rsidR="006C773D" w:rsidRPr="00AF3E4B" w:rsidSect="00273140">
          <w:headerReference w:type="even" r:id="rId9"/>
          <w:type w:val="continuous"/>
          <w:pgSz w:w="11906" w:h="16838" w:code="9"/>
          <w:pgMar w:top="1134" w:right="1418" w:bottom="1134" w:left="1418" w:header="709" w:footer="709" w:gutter="0"/>
          <w:cols w:space="708"/>
          <w:titlePg/>
          <w:docGrid w:linePitch="360"/>
        </w:sectPr>
      </w:pPr>
    </w:p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2698"/>
        <w:gridCol w:w="2835"/>
        <w:gridCol w:w="2836"/>
      </w:tblGrid>
      <w:tr w:rsidR="00DA5045" w:rsidRPr="00AF3E4B" w14:paraId="2F32716D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57DC082C" w14:textId="77777777" w:rsidR="00DA5045" w:rsidRPr="00AF3E4B" w:rsidRDefault="00CF11C9" w:rsidP="00315486">
            <w:pPr>
              <w:pStyle w:val="aff"/>
            </w:pPr>
            <w:r w:rsidRPr="00AF3E4B">
              <w:rPr>
                <w:noProof/>
                <w:lang w:eastAsia="ru-RU"/>
              </w:rPr>
              <w:lastRenderedPageBreak/>
              <w:drawing>
                <wp:inline distT="0" distB="0" distL="0" distR="0" wp14:anchorId="3066A037" wp14:editId="1AF8914F">
                  <wp:extent cx="903600" cy="903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Эмблема_1.png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0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045" w:rsidRPr="00AF3E4B" w14:paraId="7E5C8A31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3D363C96" w14:textId="77777777" w:rsidR="00DA5045" w:rsidRPr="00AF3E4B" w:rsidRDefault="00DA5045" w:rsidP="00315486">
            <w:pPr>
              <w:pStyle w:val="aff"/>
            </w:pPr>
          </w:p>
          <w:p w14:paraId="64BF2619" w14:textId="77777777" w:rsidR="00DA5045" w:rsidRPr="00AF3E4B" w:rsidRDefault="00DA5045" w:rsidP="00315486">
            <w:pPr>
              <w:pStyle w:val="aff"/>
              <w:rPr>
                <w:sz w:val="28"/>
                <w:szCs w:val="28"/>
              </w:rPr>
            </w:pPr>
            <w:r w:rsidRPr="00AF3E4B">
              <w:t>ООО «ГРАНДПРОЕКТ»</w:t>
            </w:r>
          </w:p>
          <w:p w14:paraId="14258498" w14:textId="77777777" w:rsidR="00DA5045" w:rsidRPr="00AF3E4B" w:rsidRDefault="00DA5045" w:rsidP="00315486">
            <w:pPr>
              <w:pStyle w:val="aff"/>
            </w:pPr>
          </w:p>
        </w:tc>
      </w:tr>
      <w:tr w:rsidR="00DA5045" w:rsidRPr="00AF3E4B" w14:paraId="771B62A8" w14:textId="77777777" w:rsidTr="00315486">
        <w:trPr>
          <w:trHeight w:val="20"/>
          <w:jc w:val="center"/>
        </w:trPr>
        <w:tc>
          <w:tcPr>
            <w:tcW w:w="1271" w:type="dxa"/>
            <w:vAlign w:val="center"/>
          </w:tcPr>
          <w:p w14:paraId="3F2E64E0" w14:textId="77777777" w:rsidR="00DA5045" w:rsidRPr="00AF3E4B" w:rsidRDefault="00DA5045" w:rsidP="00315486">
            <w:pPr>
              <w:jc w:val="right"/>
              <w:rPr>
                <w:szCs w:val="20"/>
              </w:rPr>
            </w:pPr>
          </w:p>
        </w:tc>
        <w:tc>
          <w:tcPr>
            <w:tcW w:w="8369" w:type="dxa"/>
            <w:gridSpan w:val="3"/>
            <w:vAlign w:val="center"/>
          </w:tcPr>
          <w:p w14:paraId="71E0AE94" w14:textId="77777777" w:rsidR="00DA5045" w:rsidRPr="00AF3E4B" w:rsidRDefault="00DA5045" w:rsidP="001D365E">
            <w:pPr>
              <w:pStyle w:val="aff0"/>
            </w:pPr>
          </w:p>
          <w:p w14:paraId="53964F5D" w14:textId="77777777" w:rsidR="00DA5045" w:rsidRPr="00AF3E4B" w:rsidRDefault="00DA5045" w:rsidP="001D365E">
            <w:pPr>
              <w:pStyle w:val="aff0"/>
            </w:pPr>
          </w:p>
          <w:p w14:paraId="486F7654" w14:textId="77777777" w:rsidR="00DA5045" w:rsidRPr="00AF3E4B" w:rsidRDefault="00DA5045" w:rsidP="00315486">
            <w:pPr>
              <w:autoSpaceDE w:val="0"/>
              <w:autoSpaceDN w:val="0"/>
              <w:adjustRightInd w:val="0"/>
              <w:jc w:val="right"/>
            </w:pPr>
          </w:p>
        </w:tc>
      </w:tr>
      <w:tr w:rsidR="00DA5045" w:rsidRPr="00AF3E4B" w14:paraId="21DEC0DD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70A4C7AE" w14:textId="77777777" w:rsidR="00DA5045" w:rsidRPr="00AF3E4B" w:rsidRDefault="00DA5045" w:rsidP="00315486">
            <w:pPr>
              <w:pStyle w:val="af2"/>
            </w:pPr>
          </w:p>
          <w:p w14:paraId="6416E371" w14:textId="77777777" w:rsidR="0091363A" w:rsidRDefault="0091363A" w:rsidP="0091363A">
            <w:pPr>
              <w:pStyle w:val="af2"/>
            </w:pPr>
            <w:r w:rsidRPr="004A7680">
              <w:t xml:space="preserve">Внесение изменений в генеральный план сельского поселения Калтымановский  сельсовет муниципального района Иглинский район Республики Башкортостан </w:t>
            </w:r>
          </w:p>
          <w:p w14:paraId="5D204F06" w14:textId="77777777" w:rsidR="0091363A" w:rsidRDefault="0091363A" w:rsidP="0091363A">
            <w:pPr>
              <w:pStyle w:val="af2"/>
            </w:pPr>
            <w:r w:rsidRPr="004A7680">
              <w:t xml:space="preserve">в части расширения д. Новая Березовка </w:t>
            </w:r>
          </w:p>
          <w:p w14:paraId="55B9A246" w14:textId="3B848560" w:rsidR="00DA5045" w:rsidRPr="00AF3E4B" w:rsidRDefault="0091363A" w:rsidP="0091363A">
            <w:pPr>
              <w:pStyle w:val="af2"/>
              <w:rPr>
                <w:sz w:val="28"/>
              </w:rPr>
            </w:pPr>
            <w:r>
              <w:t>в целях жилищного строительства</w:t>
            </w:r>
          </w:p>
          <w:p w14:paraId="3AFCEF12" w14:textId="77777777" w:rsidR="00DA5045" w:rsidRDefault="00DA5045" w:rsidP="00315486">
            <w:pPr>
              <w:pStyle w:val="af2"/>
              <w:rPr>
                <w:sz w:val="28"/>
              </w:rPr>
            </w:pPr>
          </w:p>
          <w:p w14:paraId="4D932AD3" w14:textId="77777777" w:rsidR="00A50231" w:rsidRPr="00AF3E4B" w:rsidRDefault="00A50231" w:rsidP="00315486">
            <w:pPr>
              <w:pStyle w:val="af2"/>
              <w:rPr>
                <w:sz w:val="28"/>
              </w:rPr>
            </w:pPr>
          </w:p>
        </w:tc>
      </w:tr>
      <w:tr w:rsidR="00DA5045" w:rsidRPr="00AF3E4B" w14:paraId="1CEC7175" w14:textId="77777777" w:rsidTr="00315486">
        <w:trPr>
          <w:trHeight w:val="20"/>
          <w:jc w:val="center"/>
        </w:trPr>
        <w:tc>
          <w:tcPr>
            <w:tcW w:w="9640" w:type="dxa"/>
            <w:gridSpan w:val="4"/>
            <w:shd w:val="clear" w:color="auto" w:fill="auto"/>
            <w:vAlign w:val="center"/>
          </w:tcPr>
          <w:p w14:paraId="79999A73" w14:textId="380A3F4C" w:rsidR="00DA5045" w:rsidRPr="00AF3E4B" w:rsidRDefault="00B315EA" w:rsidP="003D5827">
            <w:pPr>
              <w:pStyle w:val="af4"/>
              <w:rPr>
                <w:b/>
              </w:rPr>
            </w:pPr>
            <w:r w:rsidRPr="00B315EA">
              <w:rPr>
                <w:b/>
              </w:rPr>
              <w:t>Сведения о границах населенных пунктов</w:t>
            </w:r>
          </w:p>
          <w:p w14:paraId="14C72883" w14:textId="77777777" w:rsidR="00DA5045" w:rsidRDefault="00DA5045" w:rsidP="00315486">
            <w:pPr>
              <w:pStyle w:val="af4"/>
            </w:pPr>
          </w:p>
          <w:p w14:paraId="66AF2C90" w14:textId="77777777" w:rsidR="00412AF5" w:rsidRPr="00AF3E4B" w:rsidRDefault="00412AF5" w:rsidP="00315486">
            <w:pPr>
              <w:pStyle w:val="af4"/>
            </w:pPr>
          </w:p>
          <w:p w14:paraId="3769F172" w14:textId="020410D3" w:rsidR="00DA5045" w:rsidRPr="00AF3E4B" w:rsidRDefault="00B315EA" w:rsidP="002A6E08">
            <w:pPr>
              <w:pStyle w:val="af3"/>
              <w:jc w:val="center"/>
            </w:pPr>
            <w:r w:rsidRPr="00B315EA">
              <w:t>Описание местоположения границ населенных пунктов</w:t>
            </w:r>
            <w:r>
              <w:br/>
            </w:r>
            <w:r w:rsidRPr="00B315EA">
              <w:t>(текстовые данные)</w:t>
            </w:r>
          </w:p>
          <w:p w14:paraId="766083AB" w14:textId="77777777" w:rsidR="00DA5045" w:rsidRPr="00AF3E4B" w:rsidRDefault="00DA5045" w:rsidP="001D365E">
            <w:pPr>
              <w:pStyle w:val="aff0"/>
            </w:pPr>
          </w:p>
          <w:p w14:paraId="0FA5CCD1" w14:textId="77777777" w:rsidR="00412AF5" w:rsidRPr="00AF3E4B" w:rsidRDefault="00412AF5" w:rsidP="001D365E">
            <w:pPr>
              <w:pStyle w:val="aff0"/>
            </w:pPr>
          </w:p>
          <w:tbl>
            <w:tblPr>
              <w:tblW w:w="10222" w:type="dxa"/>
              <w:tblLayout w:type="fixed"/>
              <w:tblLook w:val="04A0" w:firstRow="1" w:lastRow="0" w:firstColumn="1" w:lastColumn="0" w:noHBand="0" w:noVBand="1"/>
            </w:tblPr>
            <w:tblGrid>
              <w:gridCol w:w="2654"/>
              <w:gridCol w:w="3603"/>
              <w:gridCol w:w="3965"/>
            </w:tblGrid>
            <w:tr w:rsidR="00DA5045" w:rsidRPr="00AF3E4B" w14:paraId="56347A0E" w14:textId="77777777" w:rsidTr="00315486">
              <w:trPr>
                <w:trHeight w:val="321"/>
              </w:trPr>
              <w:tc>
                <w:tcPr>
                  <w:tcW w:w="2654" w:type="dxa"/>
                  <w:shd w:val="clear" w:color="auto" w:fill="auto"/>
                </w:tcPr>
                <w:p w14:paraId="6FA82E7B" w14:textId="4133CC7E" w:rsidR="00DA5045" w:rsidRPr="00AF3E4B" w:rsidRDefault="002A6E08" w:rsidP="003D5827">
                  <w:pPr>
                    <w:pStyle w:val="aff9"/>
                    <w:jc w:val="center"/>
                  </w:pPr>
                  <w:r w:rsidRPr="00AF3E4B">
                    <w:t xml:space="preserve">Том </w:t>
                  </w:r>
                  <w:r w:rsidR="003D5827">
                    <w:t>3</w:t>
                  </w:r>
                </w:p>
              </w:tc>
              <w:tc>
                <w:tcPr>
                  <w:tcW w:w="3603" w:type="dxa"/>
                  <w:shd w:val="clear" w:color="auto" w:fill="auto"/>
                </w:tcPr>
                <w:p w14:paraId="220C0C29" w14:textId="2DE9ED3A" w:rsidR="00DA5045" w:rsidRPr="00AF3E4B" w:rsidRDefault="00DA5045" w:rsidP="002A6E08">
                  <w:pPr>
                    <w:pStyle w:val="aff9"/>
                    <w:jc w:val="center"/>
                  </w:pPr>
                </w:p>
              </w:tc>
              <w:tc>
                <w:tcPr>
                  <w:tcW w:w="3965" w:type="dxa"/>
                  <w:shd w:val="clear" w:color="auto" w:fill="auto"/>
                </w:tcPr>
                <w:p w14:paraId="433B54E4" w14:textId="7ECEC144" w:rsidR="00DA5045" w:rsidRPr="00AF3E4B" w:rsidRDefault="00DA5045" w:rsidP="003D5827">
                  <w:pPr>
                    <w:pStyle w:val="aff3"/>
                    <w:jc w:val="center"/>
                  </w:pPr>
                </w:p>
              </w:tc>
            </w:tr>
          </w:tbl>
          <w:p w14:paraId="363B5303" w14:textId="77777777" w:rsidR="00DA5045" w:rsidRPr="00AF3E4B" w:rsidRDefault="00DA5045" w:rsidP="00315486">
            <w:pPr>
              <w:autoSpaceDE w:val="0"/>
              <w:autoSpaceDN w:val="0"/>
              <w:adjustRightInd w:val="0"/>
            </w:pPr>
          </w:p>
        </w:tc>
      </w:tr>
      <w:tr w:rsidR="00DA5045" w:rsidRPr="00AF3E4B" w14:paraId="4A07F2D3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35C96767" w14:textId="1D4001C8" w:rsidR="00DA5045" w:rsidRPr="00AF3E4B" w:rsidRDefault="00DA5045" w:rsidP="002A6E08">
            <w:pPr>
              <w:pStyle w:val="af4"/>
            </w:pPr>
          </w:p>
          <w:p w14:paraId="56182943" w14:textId="351E1490" w:rsidR="00DA5045" w:rsidRPr="00AF3E4B" w:rsidRDefault="0091363A" w:rsidP="002A6E08">
            <w:pPr>
              <w:pStyle w:val="af4"/>
              <w:rPr>
                <w:b/>
              </w:rPr>
            </w:pPr>
            <w:r>
              <w:rPr>
                <w:b/>
              </w:rPr>
              <w:t>М-010</w:t>
            </w:r>
            <w:r w:rsidR="00412AF5" w:rsidRPr="00AF3E4B">
              <w:rPr>
                <w:b/>
              </w:rPr>
              <w:t>-</w:t>
            </w:r>
            <w:r w:rsidR="003D5827">
              <w:rPr>
                <w:b/>
              </w:rPr>
              <w:t>ОМГ</w:t>
            </w:r>
          </w:p>
          <w:p w14:paraId="69B1188E" w14:textId="4F91C323" w:rsidR="00F0485E" w:rsidRPr="00AF3E4B" w:rsidRDefault="00F0485E" w:rsidP="002A6E08">
            <w:pPr>
              <w:pStyle w:val="af4"/>
              <w:rPr>
                <w:b/>
              </w:rPr>
            </w:pPr>
          </w:p>
        </w:tc>
      </w:tr>
      <w:tr w:rsidR="00B20EF7" w:rsidRPr="00AF3E4B" w14:paraId="7ECCE432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2DFB706E" w14:textId="16C8E14C" w:rsidR="00B20EF7" w:rsidRPr="00AF3E4B" w:rsidRDefault="00FA2BEE" w:rsidP="002A6E08">
            <w:pPr>
              <w:pStyle w:val="af4"/>
            </w:pPr>
            <w:r w:rsidRPr="00FA2BEE">
              <w:drawing>
                <wp:anchor distT="0" distB="0" distL="114300" distR="114300" simplePos="0" relativeHeight="251660288" behindDoc="0" locked="0" layoutInCell="1" allowOverlap="1" wp14:anchorId="140ED1AE" wp14:editId="474F9691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-53340</wp:posOffset>
                  </wp:positionV>
                  <wp:extent cx="1713230" cy="15875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ШТАМП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23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A2BEE">
              <w:drawing>
                <wp:anchor distT="0" distB="0" distL="114300" distR="114300" simplePos="0" relativeHeight="251659264" behindDoc="0" locked="0" layoutInCell="1" allowOverlap="1" wp14:anchorId="7181CE1A" wp14:editId="62C89AD9">
                  <wp:simplePos x="0" y="0"/>
                  <wp:positionH relativeFrom="column">
                    <wp:posOffset>2763520</wp:posOffset>
                  </wp:positionH>
                  <wp:positionV relativeFrom="paragraph">
                    <wp:posOffset>1400175</wp:posOffset>
                  </wp:positionV>
                  <wp:extent cx="1056640" cy="605790"/>
                  <wp:effectExtent l="0" t="0" r="0" b="3810"/>
                  <wp:wrapNone/>
                  <wp:docPr id="1" name="Рисунок 1" descr="подпись Богатыр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одпись Богатыр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605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F3C08F" w14:textId="77777777" w:rsidR="00F0485E" w:rsidRPr="00AF3E4B" w:rsidRDefault="00F0485E" w:rsidP="002A6E08">
            <w:pPr>
              <w:pStyle w:val="af4"/>
            </w:pPr>
          </w:p>
          <w:p w14:paraId="1C54DDC7" w14:textId="77777777" w:rsidR="00B20EF7" w:rsidRPr="00AF3E4B" w:rsidRDefault="00B20EF7" w:rsidP="00315486">
            <w:pPr>
              <w:pStyle w:val="af4"/>
            </w:pPr>
          </w:p>
        </w:tc>
        <w:bookmarkStart w:id="0" w:name="_GoBack"/>
        <w:bookmarkEnd w:id="0"/>
      </w:tr>
      <w:tr w:rsidR="00DA5045" w:rsidRPr="00AF3E4B" w14:paraId="278AFC10" w14:textId="77777777" w:rsidTr="00DA5045">
        <w:trPr>
          <w:trHeight w:val="20"/>
          <w:jc w:val="center"/>
        </w:trPr>
        <w:tc>
          <w:tcPr>
            <w:tcW w:w="3969" w:type="dxa"/>
            <w:gridSpan w:val="2"/>
            <w:vAlign w:val="center"/>
          </w:tcPr>
          <w:p w14:paraId="155B4841" w14:textId="67557A6B" w:rsidR="00DA5045" w:rsidRPr="00AF3E4B" w:rsidRDefault="00DA5045" w:rsidP="00DA5045">
            <w:pPr>
              <w:pStyle w:val="affc"/>
              <w:rPr>
                <w:b/>
              </w:rPr>
            </w:pPr>
            <w:r w:rsidRPr="00AF3E4B">
              <w:t>Директор</w:t>
            </w:r>
          </w:p>
        </w:tc>
        <w:tc>
          <w:tcPr>
            <w:tcW w:w="2835" w:type="dxa"/>
            <w:vAlign w:val="center"/>
          </w:tcPr>
          <w:p w14:paraId="69EFA347" w14:textId="104DEB02" w:rsidR="00DA5045" w:rsidRPr="00AF3E4B" w:rsidRDefault="00DA5045" w:rsidP="00315486">
            <w:pPr>
              <w:pStyle w:val="af4"/>
              <w:rPr>
                <w:b/>
              </w:rPr>
            </w:pPr>
          </w:p>
        </w:tc>
        <w:tc>
          <w:tcPr>
            <w:tcW w:w="2836" w:type="dxa"/>
            <w:vAlign w:val="center"/>
          </w:tcPr>
          <w:p w14:paraId="2957C771" w14:textId="1811CECF" w:rsidR="00DA5045" w:rsidRPr="00AF3E4B" w:rsidRDefault="00B20EF7" w:rsidP="00B20EF7">
            <w:pPr>
              <w:pStyle w:val="affc"/>
            </w:pPr>
            <w:r w:rsidRPr="00AF3E4B">
              <w:t>Р.</w:t>
            </w:r>
            <w:r w:rsidR="00412AF5" w:rsidRPr="00AF3E4B">
              <w:t> </w:t>
            </w:r>
            <w:r w:rsidRPr="00AF3E4B">
              <w:t xml:space="preserve">М. </w:t>
            </w:r>
            <w:r w:rsidR="00DA5045" w:rsidRPr="00AF3E4B">
              <w:t xml:space="preserve">Амиров </w:t>
            </w:r>
          </w:p>
        </w:tc>
      </w:tr>
      <w:tr w:rsidR="00B20EF7" w:rsidRPr="00AF3E4B" w14:paraId="15A9B2D6" w14:textId="77777777" w:rsidTr="00315486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19F4CCA1" w14:textId="0EC06B35" w:rsidR="00B20EF7" w:rsidRPr="00AF3E4B" w:rsidRDefault="00B20EF7" w:rsidP="00B20EF7">
            <w:pPr>
              <w:pStyle w:val="affa"/>
            </w:pPr>
          </w:p>
          <w:p w14:paraId="3F8F1E93" w14:textId="77777777" w:rsidR="00B20EF7" w:rsidRPr="00AF3E4B" w:rsidRDefault="00B20EF7" w:rsidP="00B20EF7">
            <w:pPr>
              <w:pStyle w:val="affa"/>
            </w:pPr>
          </w:p>
          <w:p w14:paraId="7094C07F" w14:textId="77777777" w:rsidR="00B20EF7" w:rsidRPr="00AF3E4B" w:rsidRDefault="00B20EF7" w:rsidP="00315486">
            <w:pPr>
              <w:pStyle w:val="af4"/>
              <w:rPr>
                <w:b/>
              </w:rPr>
            </w:pPr>
          </w:p>
        </w:tc>
      </w:tr>
      <w:tr w:rsidR="00DA5045" w:rsidRPr="00AF3E4B" w14:paraId="0F9A6BD4" w14:textId="77777777" w:rsidTr="00DA5045">
        <w:trPr>
          <w:trHeight w:val="20"/>
          <w:jc w:val="center"/>
        </w:trPr>
        <w:tc>
          <w:tcPr>
            <w:tcW w:w="3969" w:type="dxa"/>
            <w:gridSpan w:val="2"/>
            <w:vAlign w:val="center"/>
          </w:tcPr>
          <w:p w14:paraId="2A3E8865" w14:textId="77777777" w:rsidR="00DA5045" w:rsidRPr="00AF3E4B" w:rsidRDefault="00DA5045" w:rsidP="00315486">
            <w:pPr>
              <w:pStyle w:val="affc"/>
              <w:rPr>
                <w:b/>
              </w:rPr>
            </w:pPr>
            <w:r w:rsidRPr="00AF3E4B">
              <w:t>Главный архитектор проекта</w:t>
            </w:r>
          </w:p>
        </w:tc>
        <w:tc>
          <w:tcPr>
            <w:tcW w:w="2835" w:type="dxa"/>
            <w:vAlign w:val="center"/>
          </w:tcPr>
          <w:p w14:paraId="3C035D90" w14:textId="77777777" w:rsidR="00DA5045" w:rsidRPr="00AF3E4B" w:rsidRDefault="00DA5045" w:rsidP="00315486">
            <w:pPr>
              <w:pStyle w:val="af4"/>
              <w:rPr>
                <w:b/>
              </w:rPr>
            </w:pPr>
          </w:p>
        </w:tc>
        <w:tc>
          <w:tcPr>
            <w:tcW w:w="2836" w:type="dxa"/>
            <w:vAlign w:val="center"/>
          </w:tcPr>
          <w:p w14:paraId="6829331A" w14:textId="0A3E6E15" w:rsidR="00DA5045" w:rsidRPr="00AF3E4B" w:rsidRDefault="00412AF5" w:rsidP="00412AF5">
            <w:pPr>
              <w:pStyle w:val="affc"/>
            </w:pPr>
            <w:r w:rsidRPr="00AF3E4B">
              <w:t>Г</w:t>
            </w:r>
            <w:r w:rsidR="00B20EF7" w:rsidRPr="00AF3E4B">
              <w:t>.</w:t>
            </w:r>
            <w:r w:rsidRPr="00AF3E4B">
              <w:t> Г</w:t>
            </w:r>
            <w:r w:rsidR="00B20EF7" w:rsidRPr="00AF3E4B">
              <w:t xml:space="preserve">. </w:t>
            </w:r>
            <w:r w:rsidRPr="00AF3E4B">
              <w:t xml:space="preserve">Богатырева </w:t>
            </w:r>
          </w:p>
        </w:tc>
      </w:tr>
      <w:tr w:rsidR="00DA5045" w:rsidRPr="00AF3E4B" w14:paraId="198B92B7" w14:textId="77777777" w:rsidTr="00DA5045">
        <w:trPr>
          <w:trHeight w:val="20"/>
          <w:jc w:val="center"/>
        </w:trPr>
        <w:tc>
          <w:tcPr>
            <w:tcW w:w="3969" w:type="dxa"/>
            <w:gridSpan w:val="2"/>
            <w:vAlign w:val="center"/>
          </w:tcPr>
          <w:p w14:paraId="32274F66" w14:textId="77777777" w:rsidR="00DA5045" w:rsidRPr="00AF3E4B" w:rsidRDefault="00DA5045" w:rsidP="00DA5045">
            <w:pPr>
              <w:pStyle w:val="af4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291DDC6A" w14:textId="77777777" w:rsidR="00DA5045" w:rsidRPr="00AF3E4B" w:rsidRDefault="00DA5045" w:rsidP="00DA5045">
            <w:pPr>
              <w:pStyle w:val="af4"/>
              <w:rPr>
                <w:b/>
              </w:rPr>
            </w:pPr>
          </w:p>
          <w:p w14:paraId="799D989C" w14:textId="77777777" w:rsidR="006C773D" w:rsidRPr="00AF3E4B" w:rsidRDefault="006C773D" w:rsidP="00DA5045">
            <w:pPr>
              <w:pStyle w:val="af4"/>
              <w:rPr>
                <w:b/>
              </w:rPr>
            </w:pPr>
          </w:p>
        </w:tc>
        <w:tc>
          <w:tcPr>
            <w:tcW w:w="2836" w:type="dxa"/>
            <w:vAlign w:val="center"/>
          </w:tcPr>
          <w:p w14:paraId="2DF48B2A" w14:textId="77777777" w:rsidR="00DA5045" w:rsidRPr="00AF3E4B" w:rsidRDefault="00DA5045" w:rsidP="00DA5045">
            <w:pPr>
              <w:pStyle w:val="af4"/>
              <w:rPr>
                <w:b/>
              </w:rPr>
            </w:pPr>
          </w:p>
        </w:tc>
      </w:tr>
      <w:tr w:rsidR="006C773D" w:rsidRPr="00AF3E4B" w14:paraId="7875E2DE" w14:textId="77777777" w:rsidTr="00D43F33">
        <w:trPr>
          <w:trHeight w:val="20"/>
          <w:jc w:val="center"/>
        </w:trPr>
        <w:tc>
          <w:tcPr>
            <w:tcW w:w="9640" w:type="dxa"/>
            <w:gridSpan w:val="4"/>
            <w:vAlign w:val="center"/>
          </w:tcPr>
          <w:p w14:paraId="1A8842C3" w14:textId="4ED4F69B" w:rsidR="006C773D" w:rsidRPr="00AF3E4B" w:rsidRDefault="006C773D" w:rsidP="0091363A">
            <w:pPr>
              <w:pStyle w:val="affa"/>
            </w:pPr>
            <w:r w:rsidRPr="00AF3E4B">
              <w:t>г. Уфа 202</w:t>
            </w:r>
            <w:r w:rsidR="0091363A">
              <w:t>6</w:t>
            </w:r>
            <w:r w:rsidRPr="00AF3E4B">
              <w:t xml:space="preserve"> год</w:t>
            </w:r>
          </w:p>
        </w:tc>
      </w:tr>
    </w:tbl>
    <w:p w14:paraId="146C599D" w14:textId="77777777" w:rsidR="00A50231" w:rsidRPr="00AF3E4B" w:rsidRDefault="00A50231" w:rsidP="00A50231">
      <w:pPr>
        <w:pStyle w:val="affa"/>
        <w:jc w:val="left"/>
        <w:sectPr w:rsidR="00A50231" w:rsidRPr="00AF3E4B" w:rsidSect="00AA67F2">
          <w:pgSz w:w="11906" w:h="16838" w:code="9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557699DB" w14:textId="77777777" w:rsidR="00383186" w:rsidRPr="00AF3E4B" w:rsidRDefault="00383186" w:rsidP="00383186">
      <w:pPr>
        <w:pStyle w:val="aff0"/>
        <w:rPr>
          <w:b/>
        </w:rPr>
      </w:pPr>
      <w:r w:rsidRPr="00AF3E4B">
        <w:rPr>
          <w:b/>
        </w:rPr>
        <w:lastRenderedPageBreak/>
        <w:t>Состав документации</w:t>
      </w:r>
    </w:p>
    <w:p w14:paraId="2E4F1334" w14:textId="1E81E719" w:rsidR="009C4AE9" w:rsidRDefault="001E3B74" w:rsidP="009C4AE9">
      <w:pPr>
        <w:pStyle w:val="a6"/>
        <w:rPr>
          <w:rFonts w:cs="Times New Roman"/>
        </w:rPr>
      </w:pPr>
      <w:r w:rsidRPr="00187C5A">
        <w:t xml:space="preserve">к выполнению работы </w:t>
      </w:r>
      <w:r w:rsidRPr="00187C5A">
        <w:rPr>
          <w:rFonts w:cs="Times New Roman"/>
        </w:rPr>
        <w:t>«</w:t>
      </w:r>
      <w:r w:rsidRPr="00187C5A">
        <w:rPr>
          <w:rFonts w:cs="Times New Roman"/>
          <w:color w:val="0C0D0E"/>
          <w:spacing w:val="2"/>
          <w:shd w:val="clear" w:color="auto" w:fill="FFFFFF"/>
        </w:rPr>
        <w:t>Внесение изменений в генеральный план сельского поселения Калтымановский сельсовет муниципального района Иглинский район Республики Башкортостан в части расширения д. Новая Березовка в целях жилищного строительства</w:t>
      </w:r>
      <w:r w:rsidRPr="00187C5A">
        <w:rPr>
          <w:rFonts w:cs="Times New Roman"/>
        </w:rPr>
        <w:t>»</w:t>
      </w:r>
    </w:p>
    <w:p w14:paraId="788B7C33" w14:textId="77777777" w:rsidR="001E3B74" w:rsidRPr="00F65809" w:rsidRDefault="001E3B74" w:rsidP="009C4AE9">
      <w:pPr>
        <w:pStyle w:val="a6"/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824"/>
        <w:gridCol w:w="1582"/>
        <w:gridCol w:w="1276"/>
        <w:gridCol w:w="5378"/>
      </w:tblGrid>
      <w:tr w:rsidR="009C4AE9" w:rsidRPr="00F65809" w14:paraId="369C6B0C" w14:textId="77777777" w:rsidTr="00B60B40">
        <w:trPr>
          <w:tblHeader/>
        </w:trPr>
        <w:tc>
          <w:tcPr>
            <w:tcW w:w="455" w:type="pct"/>
            <w:vAlign w:val="center"/>
          </w:tcPr>
          <w:p w14:paraId="2AA08E21" w14:textId="77777777" w:rsidR="009C4AE9" w:rsidRPr="00F65809" w:rsidRDefault="009C4AE9" w:rsidP="00B60B40">
            <w:pPr>
              <w:pStyle w:val="affb"/>
            </w:pPr>
            <w:r w:rsidRPr="00F65809">
              <w:t>№ тома</w:t>
            </w:r>
          </w:p>
        </w:tc>
        <w:tc>
          <w:tcPr>
            <w:tcW w:w="873" w:type="pct"/>
            <w:vAlign w:val="center"/>
          </w:tcPr>
          <w:p w14:paraId="6C795277" w14:textId="77777777" w:rsidR="009C4AE9" w:rsidRPr="00F65809" w:rsidRDefault="009C4AE9" w:rsidP="00B60B40">
            <w:pPr>
              <w:pStyle w:val="affb"/>
            </w:pPr>
            <w:r w:rsidRPr="00F65809">
              <w:t>Вид материалов</w:t>
            </w:r>
          </w:p>
        </w:tc>
        <w:tc>
          <w:tcPr>
            <w:tcW w:w="704" w:type="pct"/>
            <w:vAlign w:val="center"/>
          </w:tcPr>
          <w:p w14:paraId="055D8E34" w14:textId="77777777" w:rsidR="009C4AE9" w:rsidRPr="00F65809" w:rsidRDefault="009C4AE9" w:rsidP="00B60B40">
            <w:pPr>
              <w:pStyle w:val="affb"/>
            </w:pPr>
            <w:r w:rsidRPr="00F65809">
              <w:t>Обозна</w:t>
            </w:r>
            <w:r w:rsidRPr="00F65809">
              <w:softHyphen/>
              <w:t>чение</w:t>
            </w:r>
          </w:p>
        </w:tc>
        <w:tc>
          <w:tcPr>
            <w:tcW w:w="2969" w:type="pct"/>
            <w:vAlign w:val="center"/>
          </w:tcPr>
          <w:p w14:paraId="712514D0" w14:textId="77777777" w:rsidR="009C4AE9" w:rsidRPr="00F65809" w:rsidRDefault="009C4AE9" w:rsidP="00B60B40">
            <w:pPr>
              <w:pStyle w:val="affb"/>
            </w:pPr>
            <w:r w:rsidRPr="00F65809">
              <w:t>Наименование материалов</w:t>
            </w:r>
          </w:p>
        </w:tc>
      </w:tr>
      <w:tr w:rsidR="009C4AE9" w:rsidRPr="00F65809" w14:paraId="4913F2A7" w14:textId="77777777" w:rsidTr="00B60B40">
        <w:tc>
          <w:tcPr>
            <w:tcW w:w="5000" w:type="pct"/>
            <w:gridSpan w:val="4"/>
            <w:vAlign w:val="center"/>
          </w:tcPr>
          <w:p w14:paraId="29C36C06" w14:textId="77777777" w:rsidR="009C4AE9" w:rsidRPr="00C964C9" w:rsidRDefault="009C4AE9" w:rsidP="00B60B40">
            <w:pPr>
              <w:pStyle w:val="aff8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Генеральный план сельского поселения</w:t>
            </w:r>
          </w:p>
        </w:tc>
      </w:tr>
      <w:tr w:rsidR="009C4AE9" w:rsidRPr="00F65809" w14:paraId="3FEE6978" w14:textId="77777777" w:rsidTr="00B60B40">
        <w:tc>
          <w:tcPr>
            <w:tcW w:w="5000" w:type="pct"/>
            <w:gridSpan w:val="4"/>
            <w:vAlign w:val="center"/>
          </w:tcPr>
          <w:p w14:paraId="1D50CDA8" w14:textId="77777777" w:rsidR="009C4AE9" w:rsidRPr="00C964C9" w:rsidRDefault="009C4AE9" w:rsidP="00B60B40">
            <w:pPr>
              <w:pStyle w:val="aff8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Положение о территориальном планировании</w:t>
            </w:r>
          </w:p>
        </w:tc>
      </w:tr>
      <w:tr w:rsidR="009C4AE9" w:rsidRPr="00F65809" w14:paraId="2C31F56E" w14:textId="77777777" w:rsidTr="00B60B40">
        <w:tc>
          <w:tcPr>
            <w:tcW w:w="455" w:type="pct"/>
            <w:vMerge w:val="restart"/>
          </w:tcPr>
          <w:p w14:paraId="3850E65A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1</w:t>
            </w:r>
          </w:p>
        </w:tc>
        <w:tc>
          <w:tcPr>
            <w:tcW w:w="873" w:type="pct"/>
          </w:tcPr>
          <w:p w14:paraId="12A1E8A9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Текстовые материалы</w:t>
            </w:r>
          </w:p>
        </w:tc>
        <w:tc>
          <w:tcPr>
            <w:tcW w:w="704" w:type="pct"/>
          </w:tcPr>
          <w:p w14:paraId="68674654" w14:textId="67C619C9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-ГП-ПТП</w:t>
            </w:r>
          </w:p>
        </w:tc>
        <w:tc>
          <w:tcPr>
            <w:tcW w:w="2969" w:type="pct"/>
            <w:vAlign w:val="center"/>
          </w:tcPr>
          <w:p w14:paraId="5D01E16D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Положение о территориальном планировании</w:t>
            </w:r>
          </w:p>
        </w:tc>
      </w:tr>
      <w:tr w:rsidR="009C4AE9" w:rsidRPr="00F65809" w14:paraId="05457578" w14:textId="77777777" w:rsidTr="00B60B40">
        <w:tc>
          <w:tcPr>
            <w:tcW w:w="455" w:type="pct"/>
            <w:vMerge/>
          </w:tcPr>
          <w:p w14:paraId="13A146D8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 w:val="restart"/>
          </w:tcPr>
          <w:p w14:paraId="2D2783B1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Графические материалы</w:t>
            </w:r>
          </w:p>
        </w:tc>
        <w:tc>
          <w:tcPr>
            <w:tcW w:w="704" w:type="pct"/>
          </w:tcPr>
          <w:p w14:paraId="5FF3F21E" w14:textId="41F0C509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-ГП-1</w:t>
            </w:r>
          </w:p>
        </w:tc>
        <w:tc>
          <w:tcPr>
            <w:tcW w:w="2969" w:type="pct"/>
            <w:vAlign w:val="center"/>
          </w:tcPr>
          <w:p w14:paraId="2C9C5A6B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 (фрагмент карты) границ населенных пунктов, входящих в состав сельского поселения. М 1:10000</w:t>
            </w:r>
          </w:p>
        </w:tc>
      </w:tr>
      <w:tr w:rsidR="009C4AE9" w:rsidRPr="00F65809" w14:paraId="331D4D83" w14:textId="77777777" w:rsidTr="00B60B40">
        <w:tc>
          <w:tcPr>
            <w:tcW w:w="455" w:type="pct"/>
            <w:vMerge/>
          </w:tcPr>
          <w:p w14:paraId="54B831B8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3958315E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076AAE9B" w14:textId="0C72816B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-ГП-2</w:t>
            </w:r>
          </w:p>
        </w:tc>
        <w:tc>
          <w:tcPr>
            <w:tcW w:w="2969" w:type="pct"/>
            <w:vAlign w:val="center"/>
          </w:tcPr>
          <w:p w14:paraId="22B9206A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 (фрагмент карты) планируемого размещения объектов местного, регионального и</w:t>
            </w:r>
            <w:r>
              <w:rPr>
                <w:sz w:val="24"/>
              </w:rPr>
              <w:t> </w:t>
            </w:r>
            <w:r w:rsidRPr="00F65809">
              <w:rPr>
                <w:sz w:val="24"/>
              </w:rPr>
              <w:t>федерального значения. М</w:t>
            </w:r>
            <w:r>
              <w:rPr>
                <w:sz w:val="24"/>
              </w:rPr>
              <w:t> </w:t>
            </w:r>
            <w:r w:rsidRPr="00F65809">
              <w:rPr>
                <w:sz w:val="24"/>
              </w:rPr>
              <w:t>1:10 000</w:t>
            </w:r>
          </w:p>
        </w:tc>
      </w:tr>
      <w:tr w:rsidR="009C4AE9" w:rsidRPr="00F65809" w14:paraId="1DC7CFAC" w14:textId="77777777" w:rsidTr="00B60B40">
        <w:tc>
          <w:tcPr>
            <w:tcW w:w="455" w:type="pct"/>
            <w:vMerge/>
          </w:tcPr>
          <w:p w14:paraId="06336D9D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7E00DD66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023A8932" w14:textId="463AC124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-ГП-3</w:t>
            </w:r>
          </w:p>
        </w:tc>
        <w:tc>
          <w:tcPr>
            <w:tcW w:w="2969" w:type="pct"/>
            <w:vAlign w:val="center"/>
          </w:tcPr>
          <w:p w14:paraId="1AADEF73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 (фрагмент карты) функциональных зон сельского поселения. М 1:10 000</w:t>
            </w:r>
          </w:p>
        </w:tc>
      </w:tr>
      <w:tr w:rsidR="009C4AE9" w:rsidRPr="00F65809" w14:paraId="044391A3" w14:textId="77777777" w:rsidTr="00B60B40">
        <w:tc>
          <w:tcPr>
            <w:tcW w:w="5000" w:type="pct"/>
            <w:gridSpan w:val="4"/>
            <w:vAlign w:val="center"/>
          </w:tcPr>
          <w:p w14:paraId="1576A924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Материалы по обоснованию</w:t>
            </w:r>
          </w:p>
        </w:tc>
      </w:tr>
      <w:tr w:rsidR="009C4AE9" w:rsidRPr="00F65809" w14:paraId="0F9D8465" w14:textId="77777777" w:rsidTr="00B60B40">
        <w:tc>
          <w:tcPr>
            <w:tcW w:w="455" w:type="pct"/>
            <w:vMerge w:val="restart"/>
          </w:tcPr>
          <w:p w14:paraId="2F36DF9A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2</w:t>
            </w:r>
          </w:p>
        </w:tc>
        <w:tc>
          <w:tcPr>
            <w:tcW w:w="873" w:type="pct"/>
          </w:tcPr>
          <w:p w14:paraId="672CD210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Текстовые материалы</w:t>
            </w:r>
          </w:p>
        </w:tc>
        <w:tc>
          <w:tcPr>
            <w:tcW w:w="704" w:type="pct"/>
          </w:tcPr>
          <w:p w14:paraId="3D8395B7" w14:textId="2C15BBDA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-МО-ОПЗ</w:t>
            </w:r>
          </w:p>
        </w:tc>
        <w:tc>
          <w:tcPr>
            <w:tcW w:w="2969" w:type="pct"/>
            <w:vAlign w:val="center"/>
          </w:tcPr>
          <w:p w14:paraId="7C136884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Материалы по обоснованию в текстовой форме</w:t>
            </w:r>
          </w:p>
        </w:tc>
      </w:tr>
      <w:tr w:rsidR="009C4AE9" w:rsidRPr="00F65809" w14:paraId="51D27076" w14:textId="77777777" w:rsidTr="00B60B40">
        <w:tc>
          <w:tcPr>
            <w:tcW w:w="455" w:type="pct"/>
            <w:vMerge/>
          </w:tcPr>
          <w:p w14:paraId="28ECD4A9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 w:val="restart"/>
          </w:tcPr>
          <w:p w14:paraId="20A71331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Графические материалы</w:t>
            </w:r>
          </w:p>
        </w:tc>
        <w:tc>
          <w:tcPr>
            <w:tcW w:w="704" w:type="pct"/>
          </w:tcPr>
          <w:p w14:paraId="4497F054" w14:textId="66FBEB64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-МО-4</w:t>
            </w:r>
          </w:p>
        </w:tc>
        <w:tc>
          <w:tcPr>
            <w:tcW w:w="2969" w:type="pct"/>
            <w:vAlign w:val="center"/>
          </w:tcPr>
          <w:p w14:paraId="13EBA2D5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 положения сельского поселения сельсовет в</w:t>
            </w:r>
            <w:r>
              <w:rPr>
                <w:sz w:val="24"/>
              </w:rPr>
              <w:t> </w:t>
            </w:r>
            <w:r w:rsidRPr="00F65809">
              <w:rPr>
                <w:sz w:val="24"/>
              </w:rPr>
              <w:t>системе расселения. М 1:25 000</w:t>
            </w:r>
          </w:p>
        </w:tc>
      </w:tr>
      <w:tr w:rsidR="009C4AE9" w:rsidRPr="00F65809" w14:paraId="4113663B" w14:textId="77777777" w:rsidTr="00B60B40">
        <w:tc>
          <w:tcPr>
            <w:tcW w:w="455" w:type="pct"/>
            <w:vMerge/>
          </w:tcPr>
          <w:p w14:paraId="113149B8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2AE5CC12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4CD2992B" w14:textId="46D09B2B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-МО-5</w:t>
            </w:r>
          </w:p>
        </w:tc>
        <w:tc>
          <w:tcPr>
            <w:tcW w:w="2969" w:type="pct"/>
          </w:tcPr>
          <w:p w14:paraId="464ADD2A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Схема (фрагмент схемы) современного использования территорий муниципального образования с отображением границ земель различных категорий и иной информации об</w:t>
            </w:r>
            <w:r>
              <w:rPr>
                <w:sz w:val="24"/>
              </w:rPr>
              <w:t> </w:t>
            </w:r>
            <w:r w:rsidRPr="00F65809">
              <w:rPr>
                <w:sz w:val="24"/>
              </w:rPr>
              <w:t>использовании соответствующих территорий. Схема ограничений, утверждаемые в системе схем территориального планирования. Схема границ территорий объектов культурного наследия. Схема границ зон с особыми условиями использования территорий. Схема границ территорий, подверженных риску возникновения чрезвычайных ситуаций природного и техногенного характера. М</w:t>
            </w:r>
            <w:r>
              <w:rPr>
                <w:sz w:val="24"/>
              </w:rPr>
              <w:t> </w:t>
            </w:r>
            <w:r w:rsidRPr="00F65809">
              <w:rPr>
                <w:sz w:val="24"/>
              </w:rPr>
              <w:t>1:10 000</w:t>
            </w:r>
          </w:p>
        </w:tc>
      </w:tr>
      <w:tr w:rsidR="009C4AE9" w:rsidRPr="00F65809" w14:paraId="5D3FCCF9" w14:textId="77777777" w:rsidTr="00B60B40">
        <w:tc>
          <w:tcPr>
            <w:tcW w:w="455" w:type="pct"/>
            <w:vMerge/>
          </w:tcPr>
          <w:p w14:paraId="2045B456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2D2404FC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59E004CC" w14:textId="0E7E7DEC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-МО-6</w:t>
            </w:r>
          </w:p>
        </w:tc>
        <w:tc>
          <w:tcPr>
            <w:tcW w:w="2969" w:type="pct"/>
          </w:tcPr>
          <w:p w14:paraId="0224EA5E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 (фрагмент карты) границ зон транспортной инфраструктуры. М 1:10 000</w:t>
            </w:r>
          </w:p>
        </w:tc>
      </w:tr>
      <w:tr w:rsidR="009C4AE9" w:rsidRPr="00F65809" w14:paraId="79F98E58" w14:textId="77777777" w:rsidTr="00B60B40">
        <w:tc>
          <w:tcPr>
            <w:tcW w:w="455" w:type="pct"/>
            <w:vMerge/>
          </w:tcPr>
          <w:p w14:paraId="73A74878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73941688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133151D3" w14:textId="2733DE10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-МО-7</w:t>
            </w:r>
          </w:p>
        </w:tc>
        <w:tc>
          <w:tcPr>
            <w:tcW w:w="2969" w:type="pct"/>
          </w:tcPr>
          <w:p w14:paraId="661CCD36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Карта-схема (фрагмент карты-схемы) инженерной подготовки территории. М 1:10 000</w:t>
            </w:r>
          </w:p>
        </w:tc>
      </w:tr>
      <w:tr w:rsidR="009C4AE9" w:rsidRPr="00F65809" w14:paraId="6CE15999" w14:textId="77777777" w:rsidTr="00B60B40">
        <w:tc>
          <w:tcPr>
            <w:tcW w:w="455" w:type="pct"/>
            <w:vMerge/>
          </w:tcPr>
          <w:p w14:paraId="75D6BE3A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873" w:type="pct"/>
            <w:vMerge/>
          </w:tcPr>
          <w:p w14:paraId="4A4CA570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</w:p>
        </w:tc>
        <w:tc>
          <w:tcPr>
            <w:tcW w:w="704" w:type="pct"/>
          </w:tcPr>
          <w:p w14:paraId="7973A8F4" w14:textId="65FF9C7A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-МО-8</w:t>
            </w:r>
          </w:p>
        </w:tc>
        <w:tc>
          <w:tcPr>
            <w:tcW w:w="2969" w:type="pct"/>
          </w:tcPr>
          <w:p w14:paraId="65258EBA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Карта-схема (фрагмент карты-схемы) инженерных сетей и сооружений. М 1:10 000</w:t>
            </w:r>
          </w:p>
        </w:tc>
      </w:tr>
      <w:tr w:rsidR="009C4AE9" w:rsidRPr="00F65809" w14:paraId="0C1BAC99" w14:textId="77777777" w:rsidTr="00B60B40">
        <w:tc>
          <w:tcPr>
            <w:tcW w:w="5000" w:type="pct"/>
            <w:gridSpan w:val="4"/>
            <w:vAlign w:val="center"/>
          </w:tcPr>
          <w:p w14:paraId="1C372F3B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Сведения о границах населенных пунктов</w:t>
            </w:r>
          </w:p>
        </w:tc>
      </w:tr>
      <w:tr w:rsidR="009C4AE9" w:rsidRPr="00F65809" w14:paraId="468D7B60" w14:textId="77777777" w:rsidTr="00B60B40">
        <w:tc>
          <w:tcPr>
            <w:tcW w:w="455" w:type="pct"/>
          </w:tcPr>
          <w:p w14:paraId="1CB92BF9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3</w:t>
            </w:r>
          </w:p>
        </w:tc>
        <w:tc>
          <w:tcPr>
            <w:tcW w:w="873" w:type="pct"/>
          </w:tcPr>
          <w:p w14:paraId="06D8A064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Текстовые материалы</w:t>
            </w:r>
          </w:p>
        </w:tc>
        <w:tc>
          <w:tcPr>
            <w:tcW w:w="704" w:type="pct"/>
          </w:tcPr>
          <w:p w14:paraId="3F8DC0E5" w14:textId="4964D1DA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-ОМГ</w:t>
            </w:r>
          </w:p>
        </w:tc>
        <w:tc>
          <w:tcPr>
            <w:tcW w:w="2969" w:type="pct"/>
            <w:vAlign w:val="center"/>
          </w:tcPr>
          <w:p w14:paraId="3C2DDD3F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Описание местоположения границ населенных пунктов (текстовые данные)</w:t>
            </w:r>
          </w:p>
        </w:tc>
      </w:tr>
      <w:tr w:rsidR="009C4AE9" w:rsidRPr="00F65809" w14:paraId="1B6F6D73" w14:textId="77777777" w:rsidTr="00B60B40">
        <w:tc>
          <w:tcPr>
            <w:tcW w:w="5000" w:type="pct"/>
            <w:gridSpan w:val="4"/>
            <w:vAlign w:val="center"/>
          </w:tcPr>
          <w:p w14:paraId="3CC2E246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Электронная версия проекта</w:t>
            </w:r>
          </w:p>
        </w:tc>
      </w:tr>
      <w:tr w:rsidR="009C4AE9" w:rsidRPr="00F65809" w14:paraId="7108D3D6" w14:textId="77777777" w:rsidTr="00B60B40">
        <w:tc>
          <w:tcPr>
            <w:tcW w:w="455" w:type="pct"/>
          </w:tcPr>
          <w:p w14:paraId="1CC69C56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4</w:t>
            </w:r>
          </w:p>
        </w:tc>
        <w:tc>
          <w:tcPr>
            <w:tcW w:w="873" w:type="pct"/>
          </w:tcPr>
          <w:p w14:paraId="0A6854A1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Электронная версия</w:t>
            </w:r>
          </w:p>
        </w:tc>
        <w:tc>
          <w:tcPr>
            <w:tcW w:w="704" w:type="pct"/>
          </w:tcPr>
          <w:p w14:paraId="5F835F9B" w14:textId="3B0C8675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-ЭВ</w:t>
            </w:r>
          </w:p>
        </w:tc>
        <w:tc>
          <w:tcPr>
            <w:tcW w:w="2969" w:type="pct"/>
            <w:vAlign w:val="center"/>
          </w:tcPr>
          <w:p w14:paraId="4DF7A336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Версия проекта в электронном виде на CD-диске</w:t>
            </w:r>
            <w:r>
              <w:rPr>
                <w:sz w:val="24"/>
              </w:rPr>
              <w:t xml:space="preserve"> </w:t>
            </w:r>
            <w:r w:rsidRPr="00F65809">
              <w:rPr>
                <w:sz w:val="24"/>
              </w:rPr>
              <w:t>в составе:</w:t>
            </w:r>
          </w:p>
          <w:p w14:paraId="303D29A8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lastRenderedPageBreak/>
              <w:t>Положение о территориальном планировании</w:t>
            </w:r>
            <w:r>
              <w:t xml:space="preserve"> в текстовой форме</w:t>
            </w:r>
            <w:r w:rsidRPr="00F65809">
              <w:t>, в 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3573E01C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(фрагмент карты) границ населенных пунктов, входящих в состав сельского поселения. М 1:10000, в 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39694FFD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(фрагмент карты) планируемого размещения объектов местного, регионального и федерального значения. М</w:t>
            </w:r>
            <w:r>
              <w:t> </w:t>
            </w:r>
            <w:r w:rsidRPr="00F65809">
              <w:t>1:10 000, в 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182E7122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(фрагмент карты) функциональных зон сельского поселения. М 1:10 000,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48B6DF1F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Материалы по обоснованию в</w:t>
            </w:r>
            <w:r>
              <w:t xml:space="preserve"> </w:t>
            </w:r>
            <w:r w:rsidRPr="00F65809">
              <w:t>текстовой форме, в 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2A9A83D3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положения сельского поселения сельсовет в системе расселения. М 1:25 000,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04C00E26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Схема (фрагмент схемы) современного использования территорий муниципального образования с отображением границ земель различных категорий и иной информации об</w:t>
            </w:r>
            <w:r>
              <w:t> </w:t>
            </w:r>
            <w:r w:rsidRPr="00F65809">
              <w:t>использовании соответствующих территорий. Схема ограничений, утверждаемые в системе схем территориального планирования. Схема границ территорий объектов культурного наследия. Схема границ зон с особыми условиями использования территорий. Схема границ территорий, подверженных риску возникновения чрезвычайных ситуаций природного и техногенного характера. М</w:t>
            </w:r>
            <w:r>
              <w:t> </w:t>
            </w:r>
            <w:r w:rsidRPr="00F65809">
              <w:t>1:10 000, в 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56EB68C6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(фрагмент карты) границ зон транспортной инфраструктуры. М 1:10 000,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201F4AC6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Карта-схема (фрагмент карты-схемы) инженерной подготовки территории. М 1:10 000,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6B845569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Карта-схема (фрагмент карты-схемы) инженерных сетей и сооружений. М 1:10 000,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4ECD81EC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Описание местоположения границ населенных пунктов (текстовые данные)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pdf</w:t>
            </w:r>
            <w:r w:rsidRPr="00F65809">
              <w:t>;</w:t>
            </w:r>
          </w:p>
          <w:p w14:paraId="3CFE206A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Карта границ населенных пунктов (в том числе границ образуемых населенных пунктов),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gml</w:t>
            </w:r>
            <w:r w:rsidRPr="00F65809">
              <w:t>;</w:t>
            </w:r>
          </w:p>
          <w:p w14:paraId="7C2E48A3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Карты планируемого размещения объектов,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gml</w:t>
            </w:r>
            <w:r w:rsidRPr="00F65809">
              <w:t>;</w:t>
            </w:r>
          </w:p>
          <w:p w14:paraId="16A59605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Карты функциональных зон поселения или</w:t>
            </w:r>
            <w:r>
              <w:t> </w:t>
            </w:r>
            <w:r w:rsidRPr="00F65809">
              <w:t>городского округа, в формате *</w:t>
            </w:r>
            <w:r w:rsidRPr="00F65809">
              <w:rPr>
                <w:lang w:val="en-US"/>
              </w:rPr>
              <w:t>gml</w:t>
            </w:r>
            <w:r w:rsidRPr="00F65809">
              <w:t>;</w:t>
            </w:r>
          </w:p>
          <w:p w14:paraId="6978FA95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Материалы по обоснованию в виде карт, в</w:t>
            </w:r>
            <w:r>
              <w:t> </w:t>
            </w:r>
            <w:r w:rsidRPr="00F65809">
              <w:t>формате *</w:t>
            </w:r>
            <w:r w:rsidRPr="00F65809">
              <w:rPr>
                <w:lang w:val="en-US"/>
              </w:rPr>
              <w:t>gml</w:t>
            </w:r>
            <w:r w:rsidRPr="00F65809">
              <w:t>;</w:t>
            </w:r>
          </w:p>
          <w:p w14:paraId="61320BE1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Приложение к положению о</w:t>
            </w:r>
            <w:r>
              <w:t xml:space="preserve"> </w:t>
            </w:r>
            <w:r w:rsidRPr="00F65809">
              <w:t>территориальном планировании в форме электронного документа, в формате *xml;</w:t>
            </w:r>
          </w:p>
          <w:p w14:paraId="57FEAA34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Материалы по обоснованию в формате xml, в</w:t>
            </w:r>
            <w:r>
              <w:t> </w:t>
            </w:r>
            <w:r w:rsidRPr="00F65809">
              <w:t>формате *xml;</w:t>
            </w:r>
          </w:p>
          <w:p w14:paraId="5FD46335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сведения, предусмотренные п.3.1 ст.19, п.5.1 ст.23 и п.6.1 ст.30 Градостроительного кодекса, в</w:t>
            </w:r>
            <w:r>
              <w:t> </w:t>
            </w:r>
            <w:r w:rsidRPr="00F65809">
              <w:t>формате *xml;</w:t>
            </w:r>
          </w:p>
          <w:p w14:paraId="71EECBAE" w14:textId="77777777" w:rsidR="009C4AE9" w:rsidRPr="00F65809" w:rsidRDefault="009C4AE9" w:rsidP="009C4AE9">
            <w:pPr>
              <w:pStyle w:val="10"/>
              <w:numPr>
                <w:ilvl w:val="0"/>
                <w:numId w:val="3"/>
              </w:numPr>
              <w:tabs>
                <w:tab w:val="left" w:pos="459"/>
              </w:tabs>
              <w:ind w:left="0" w:firstLine="0"/>
            </w:pPr>
            <w:r w:rsidRPr="00F65809">
              <w:t>Обменный файл ГисИнгео, в</w:t>
            </w:r>
            <w:r>
              <w:t xml:space="preserve"> </w:t>
            </w:r>
            <w:r w:rsidRPr="00F65809">
              <w:t>формате *</w:t>
            </w:r>
            <w:r w:rsidRPr="00F65809">
              <w:rPr>
                <w:lang w:val="en-US"/>
              </w:rPr>
              <w:t>idf</w:t>
            </w:r>
            <w:r w:rsidRPr="00F65809">
              <w:t>.</w:t>
            </w:r>
          </w:p>
        </w:tc>
      </w:tr>
    </w:tbl>
    <w:p w14:paraId="7AB39BDE" w14:textId="77777777" w:rsidR="009C4AE9" w:rsidRPr="00F65809" w:rsidRDefault="009C4AE9" w:rsidP="009C4AE9">
      <w:pPr>
        <w:pStyle w:val="a6"/>
      </w:pPr>
    </w:p>
    <w:p w14:paraId="6802BD91" w14:textId="77777777" w:rsidR="00383186" w:rsidRPr="00AF3E4B" w:rsidRDefault="00383186" w:rsidP="00315486">
      <w:pPr>
        <w:pStyle w:val="a6"/>
        <w:rPr>
          <w:rFonts w:eastAsia="Times New Roman" w:cs="Times New Roman"/>
          <w:lang w:eastAsia="ru-RU"/>
        </w:rPr>
      </w:pPr>
    </w:p>
    <w:p w14:paraId="4C2F4F59" w14:textId="77777777" w:rsidR="008D2979" w:rsidRPr="00AF3E4B" w:rsidRDefault="008D2979" w:rsidP="00315486">
      <w:pPr>
        <w:pStyle w:val="a6"/>
        <w:rPr>
          <w:rFonts w:eastAsia="Times New Roman" w:cs="Times New Roman"/>
          <w:lang w:eastAsia="ru-RU"/>
        </w:rPr>
      </w:pPr>
      <w:r w:rsidRPr="00AF3E4B">
        <w:rPr>
          <w:rFonts w:eastAsia="Times New Roman" w:cs="Times New Roman"/>
          <w:lang w:eastAsia="ru-RU"/>
        </w:rPr>
        <w:br w:type="page"/>
      </w:r>
    </w:p>
    <w:p w14:paraId="4E03E3D8" w14:textId="124A8E0A" w:rsidR="008D2979" w:rsidRPr="00AF3E4B" w:rsidRDefault="008D2979" w:rsidP="008D2979">
      <w:pPr>
        <w:pStyle w:val="aff0"/>
        <w:rPr>
          <w:b/>
        </w:rPr>
      </w:pPr>
      <w:r w:rsidRPr="00AF3E4B">
        <w:rPr>
          <w:b/>
        </w:rPr>
        <w:t xml:space="preserve">Состав сдаваемой документации тома </w:t>
      </w:r>
      <w:r w:rsidR="003D5827">
        <w:rPr>
          <w:b/>
        </w:rPr>
        <w:t>3</w:t>
      </w:r>
    </w:p>
    <w:p w14:paraId="576F9FD7" w14:textId="55F865FC" w:rsidR="009C4AE9" w:rsidRDefault="00514ECA" w:rsidP="009C4AE9">
      <w:pPr>
        <w:pStyle w:val="a6"/>
        <w:rPr>
          <w:rFonts w:cs="Times New Roman"/>
        </w:rPr>
      </w:pPr>
      <w:r w:rsidRPr="00187C5A">
        <w:t xml:space="preserve">к выполнению работы </w:t>
      </w:r>
      <w:r w:rsidRPr="00187C5A">
        <w:rPr>
          <w:rFonts w:cs="Times New Roman"/>
        </w:rPr>
        <w:t>«</w:t>
      </w:r>
      <w:r w:rsidRPr="00187C5A">
        <w:rPr>
          <w:rFonts w:cs="Times New Roman"/>
          <w:color w:val="0C0D0E"/>
          <w:spacing w:val="2"/>
          <w:shd w:val="clear" w:color="auto" w:fill="FFFFFF"/>
        </w:rPr>
        <w:t>Внесение изменений в генеральный план сельского поселения Калтымановский сельсовет муниципального района Иглинский район Республики Башкортостан в части расширения д. Новая Березовка в целях жилищного строительства</w:t>
      </w:r>
      <w:r w:rsidRPr="00187C5A">
        <w:rPr>
          <w:rFonts w:cs="Times New Roman"/>
        </w:rPr>
        <w:t>»</w:t>
      </w:r>
    </w:p>
    <w:p w14:paraId="356D5714" w14:textId="77777777" w:rsidR="00514ECA" w:rsidRPr="00F65809" w:rsidRDefault="00514ECA" w:rsidP="009C4AE9">
      <w:pPr>
        <w:pStyle w:val="a6"/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824"/>
        <w:gridCol w:w="1582"/>
        <w:gridCol w:w="1276"/>
        <w:gridCol w:w="5378"/>
      </w:tblGrid>
      <w:tr w:rsidR="009C4AE9" w:rsidRPr="00F65809" w14:paraId="3B7F6A02" w14:textId="77777777" w:rsidTr="009C4AE9">
        <w:trPr>
          <w:tblHeader/>
        </w:trPr>
        <w:tc>
          <w:tcPr>
            <w:tcW w:w="455" w:type="pct"/>
            <w:vAlign w:val="center"/>
          </w:tcPr>
          <w:p w14:paraId="7053CF3F" w14:textId="77777777" w:rsidR="009C4AE9" w:rsidRPr="00F65809" w:rsidRDefault="009C4AE9" w:rsidP="00B60B40">
            <w:pPr>
              <w:pStyle w:val="affb"/>
            </w:pPr>
            <w:r w:rsidRPr="00F65809">
              <w:t>№ тома</w:t>
            </w:r>
          </w:p>
        </w:tc>
        <w:tc>
          <w:tcPr>
            <w:tcW w:w="873" w:type="pct"/>
            <w:vAlign w:val="center"/>
          </w:tcPr>
          <w:p w14:paraId="5A42A36A" w14:textId="77777777" w:rsidR="009C4AE9" w:rsidRPr="00F65809" w:rsidRDefault="009C4AE9" w:rsidP="00B60B40">
            <w:pPr>
              <w:pStyle w:val="affb"/>
            </w:pPr>
            <w:r w:rsidRPr="00F65809">
              <w:t>Вид материалов</w:t>
            </w:r>
          </w:p>
        </w:tc>
        <w:tc>
          <w:tcPr>
            <w:tcW w:w="704" w:type="pct"/>
            <w:vAlign w:val="center"/>
          </w:tcPr>
          <w:p w14:paraId="4983F957" w14:textId="77777777" w:rsidR="009C4AE9" w:rsidRPr="00F65809" w:rsidRDefault="009C4AE9" w:rsidP="00B60B40">
            <w:pPr>
              <w:pStyle w:val="affb"/>
            </w:pPr>
            <w:r w:rsidRPr="00F65809">
              <w:t>Обозна</w:t>
            </w:r>
            <w:r w:rsidRPr="00F65809">
              <w:softHyphen/>
              <w:t>чение</w:t>
            </w:r>
          </w:p>
        </w:tc>
        <w:tc>
          <w:tcPr>
            <w:tcW w:w="2968" w:type="pct"/>
            <w:vAlign w:val="center"/>
          </w:tcPr>
          <w:p w14:paraId="670164A8" w14:textId="77777777" w:rsidR="009C4AE9" w:rsidRPr="00F65809" w:rsidRDefault="009C4AE9" w:rsidP="00B60B40">
            <w:pPr>
              <w:pStyle w:val="affb"/>
            </w:pPr>
            <w:r w:rsidRPr="00F65809">
              <w:t>Наименование материалов</w:t>
            </w:r>
          </w:p>
        </w:tc>
      </w:tr>
      <w:tr w:rsidR="009C4AE9" w:rsidRPr="00F65809" w14:paraId="3DDA16E1" w14:textId="77777777" w:rsidTr="00B60B40">
        <w:tc>
          <w:tcPr>
            <w:tcW w:w="5000" w:type="pct"/>
            <w:gridSpan w:val="4"/>
            <w:vAlign w:val="center"/>
          </w:tcPr>
          <w:p w14:paraId="22129490" w14:textId="77777777" w:rsidR="009C4AE9" w:rsidRPr="00C964C9" w:rsidRDefault="009C4AE9" w:rsidP="00B60B40">
            <w:pPr>
              <w:pStyle w:val="aff8"/>
              <w:jc w:val="center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Генеральный план сельского поселения</w:t>
            </w:r>
          </w:p>
        </w:tc>
      </w:tr>
      <w:tr w:rsidR="009C4AE9" w:rsidRPr="00F65809" w14:paraId="27611FD1" w14:textId="77777777" w:rsidTr="00B60B40">
        <w:tc>
          <w:tcPr>
            <w:tcW w:w="5000" w:type="pct"/>
            <w:gridSpan w:val="4"/>
            <w:vAlign w:val="center"/>
          </w:tcPr>
          <w:p w14:paraId="38441833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C964C9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Сведения о границах населенных пунктов</w:t>
            </w:r>
          </w:p>
        </w:tc>
      </w:tr>
      <w:tr w:rsidR="009C4AE9" w:rsidRPr="00F65809" w14:paraId="67EFA730" w14:textId="77777777" w:rsidTr="009C4AE9">
        <w:tc>
          <w:tcPr>
            <w:tcW w:w="455" w:type="pct"/>
          </w:tcPr>
          <w:p w14:paraId="540E4CBF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3</w:t>
            </w:r>
          </w:p>
        </w:tc>
        <w:tc>
          <w:tcPr>
            <w:tcW w:w="873" w:type="pct"/>
          </w:tcPr>
          <w:p w14:paraId="43A32197" w14:textId="77777777" w:rsidR="009C4AE9" w:rsidRPr="00F65809" w:rsidRDefault="009C4AE9" w:rsidP="00B60B40">
            <w:pPr>
              <w:pStyle w:val="aff8"/>
              <w:jc w:val="center"/>
              <w:rPr>
                <w:sz w:val="24"/>
              </w:rPr>
            </w:pPr>
            <w:r w:rsidRPr="00F65809">
              <w:rPr>
                <w:sz w:val="24"/>
              </w:rPr>
              <w:t>Текстовые материалы</w:t>
            </w:r>
          </w:p>
        </w:tc>
        <w:tc>
          <w:tcPr>
            <w:tcW w:w="704" w:type="pct"/>
          </w:tcPr>
          <w:p w14:paraId="644C6E67" w14:textId="0D33947D" w:rsidR="009C4AE9" w:rsidRPr="00F65809" w:rsidRDefault="0091363A" w:rsidP="00B60B40">
            <w:pPr>
              <w:pStyle w:val="aff8"/>
              <w:jc w:val="center"/>
              <w:rPr>
                <w:sz w:val="24"/>
              </w:rPr>
            </w:pPr>
            <w:r>
              <w:rPr>
                <w:sz w:val="24"/>
              </w:rPr>
              <w:t>М-010</w:t>
            </w:r>
            <w:r w:rsidR="009C4AE9" w:rsidRPr="00F65809">
              <w:rPr>
                <w:sz w:val="24"/>
              </w:rPr>
              <w:t>-ОМГ</w:t>
            </w:r>
          </w:p>
        </w:tc>
        <w:tc>
          <w:tcPr>
            <w:tcW w:w="2968" w:type="pct"/>
            <w:vAlign w:val="center"/>
          </w:tcPr>
          <w:p w14:paraId="6334495F" w14:textId="77777777" w:rsidR="009C4AE9" w:rsidRPr="00F65809" w:rsidRDefault="009C4AE9" w:rsidP="00B60B40">
            <w:pPr>
              <w:pStyle w:val="aff8"/>
              <w:rPr>
                <w:sz w:val="24"/>
              </w:rPr>
            </w:pPr>
            <w:r w:rsidRPr="00F65809">
              <w:rPr>
                <w:sz w:val="24"/>
              </w:rPr>
              <w:t>Описание местоположения границ населенных пунктов (текстовые данные)</w:t>
            </w:r>
          </w:p>
        </w:tc>
      </w:tr>
    </w:tbl>
    <w:p w14:paraId="031465E7" w14:textId="77777777" w:rsidR="009C4AE9" w:rsidRPr="00F65809" w:rsidRDefault="009C4AE9" w:rsidP="009C4AE9">
      <w:pPr>
        <w:pStyle w:val="a6"/>
      </w:pPr>
    </w:p>
    <w:p w14:paraId="5D92C09A" w14:textId="77777777" w:rsidR="007C4DB1" w:rsidRPr="00AF3E4B" w:rsidRDefault="007C4DB1" w:rsidP="00315486">
      <w:pPr>
        <w:pStyle w:val="a6"/>
      </w:pPr>
    </w:p>
    <w:p w14:paraId="61F3A9E3" w14:textId="77777777" w:rsidR="007C4DB1" w:rsidRPr="00AF3E4B" w:rsidRDefault="007C4DB1" w:rsidP="001D365E">
      <w:pPr>
        <w:pStyle w:val="aff0"/>
      </w:pPr>
      <w:r w:rsidRPr="00AF3E4B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7"/>
        <w:gridCol w:w="1538"/>
        <w:gridCol w:w="6855"/>
      </w:tblGrid>
      <w:tr w:rsidR="003D5827" w:rsidRPr="003D5827" w14:paraId="51B1DAF8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38DA88" w14:textId="77777777" w:rsidR="003D5827" w:rsidRPr="003D5827" w:rsidRDefault="003D5827" w:rsidP="003D5827">
            <w:pPr>
              <w:pStyle w:val="aff0"/>
            </w:pPr>
            <w:r w:rsidRPr="003D5827">
              <w:t xml:space="preserve">ОПИСАНИЕ МЕСТОПОЛОЖЕНИЯ ГРАНИЦ </w:t>
            </w:r>
          </w:p>
          <w:p w14:paraId="69247509" w14:textId="35040AB4" w:rsidR="003D5827" w:rsidRPr="003D5827" w:rsidRDefault="003D5827" w:rsidP="003D5827">
            <w:pPr>
              <w:pStyle w:val="aff0"/>
              <w:rPr>
                <w:b/>
              </w:rPr>
            </w:pPr>
            <w:r w:rsidRPr="003D5827">
              <w:rPr>
                <w:b/>
              </w:rPr>
              <w:t xml:space="preserve">населенного пункта </w:t>
            </w:r>
            <w:r w:rsidR="00F540B0" w:rsidRPr="00F540B0">
              <w:rPr>
                <w:rFonts w:cs="Times New Roman"/>
                <w:b/>
                <w:color w:val="0C0D0E"/>
                <w:spacing w:val="2"/>
                <w:shd w:val="clear" w:color="auto" w:fill="FFFFFF"/>
              </w:rPr>
              <w:t>д. Новая Березовка</w:t>
            </w:r>
            <w:r w:rsidRPr="00F540B0">
              <w:rPr>
                <w:b/>
              </w:rPr>
              <w:t xml:space="preserve"> </w:t>
            </w:r>
            <w:r w:rsidR="00F540B0" w:rsidRPr="00F540B0">
              <w:rPr>
                <w:rFonts w:cs="Times New Roman"/>
                <w:b/>
                <w:color w:val="0C0D0E"/>
                <w:spacing w:val="2"/>
                <w:shd w:val="clear" w:color="auto" w:fill="FFFFFF"/>
              </w:rPr>
              <w:t>Калтымановского</w:t>
            </w:r>
            <w:r w:rsidR="00F540B0" w:rsidRPr="003D5827">
              <w:rPr>
                <w:b/>
              </w:rPr>
              <w:t xml:space="preserve"> </w:t>
            </w:r>
            <w:r w:rsidRPr="003D5827">
              <w:rPr>
                <w:b/>
              </w:rPr>
              <w:t>сельсовета Иглинского района Республики Башкортостан</w:t>
            </w:r>
          </w:p>
          <w:p w14:paraId="36AACE1C" w14:textId="77777777" w:rsidR="003D5827" w:rsidRPr="003D5827" w:rsidRDefault="003D5827" w:rsidP="003D5827">
            <w:pPr>
              <w:pStyle w:val="aff0"/>
            </w:pPr>
          </w:p>
        </w:tc>
      </w:tr>
      <w:tr w:rsidR="003D5827" w:rsidRPr="003D5827" w14:paraId="7FBD5681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A2AEB" w14:textId="7E49E7E0" w:rsidR="003D5827" w:rsidRPr="003D5827" w:rsidRDefault="003D5827" w:rsidP="003D5827">
            <w:pPr>
              <w:pStyle w:val="aff0"/>
            </w:pPr>
            <w:r w:rsidRPr="003D5827">
              <w:t>План границ объекта</w:t>
            </w:r>
          </w:p>
        </w:tc>
      </w:tr>
      <w:tr w:rsidR="003D5827" w:rsidRPr="003D5827" w14:paraId="77F7A3ED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1CA37" w14:textId="77777777" w:rsidR="003D5827" w:rsidRPr="003D5827" w:rsidRDefault="003D5827" w:rsidP="003D5827">
            <w:pPr>
              <w:pStyle w:val="aff0"/>
            </w:pPr>
          </w:p>
        </w:tc>
      </w:tr>
      <w:tr w:rsidR="003D5827" w:rsidRPr="003D5827" w14:paraId="6C879451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4DF39C" w14:textId="30339F6A" w:rsidR="003D5827" w:rsidRPr="003D5827" w:rsidRDefault="003D5827" w:rsidP="003D5827">
            <w:pPr>
              <w:pStyle w:val="aff0"/>
              <w:rPr>
                <w:highlight w:val="yellow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46256D" wp14:editId="154D9A93">
                  <wp:extent cx="4496723" cy="5979600"/>
                  <wp:effectExtent l="0" t="0" r="0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Старокубово.bmp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6723" cy="597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827" w:rsidRPr="003D5827" w14:paraId="30C6A7BE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2F38F" w14:textId="3356EE83" w:rsidR="003D5827" w:rsidRPr="003D5827" w:rsidRDefault="003D5827" w:rsidP="003D5827">
            <w:pPr>
              <w:pStyle w:val="af5"/>
            </w:pPr>
          </w:p>
        </w:tc>
      </w:tr>
      <w:tr w:rsidR="003D5827" w:rsidRPr="003D5827" w14:paraId="25738911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DE1FD" w14:textId="77777777" w:rsidR="003D5827" w:rsidRPr="003D5827" w:rsidRDefault="003D5827" w:rsidP="003D5827">
            <w:pPr>
              <w:pStyle w:val="af5"/>
            </w:pPr>
            <w:r w:rsidRPr="003D5827">
              <w:t xml:space="preserve">Используемые условные знаки и обозначения: </w:t>
            </w:r>
          </w:p>
        </w:tc>
      </w:tr>
      <w:tr w:rsidR="003D5827" w:rsidRPr="003D5827" w14:paraId="1780FD95" w14:textId="77777777" w:rsidTr="009C4AE9">
        <w:trPr>
          <w:trHeight w:val="20"/>
        </w:trPr>
        <w:tc>
          <w:tcPr>
            <w:tcW w:w="37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51F6E" w14:textId="77777777" w:rsidR="003D5827" w:rsidRPr="003D5827" w:rsidRDefault="003D5827" w:rsidP="003D5827">
            <w:pPr>
              <w:pStyle w:val="a6"/>
            </w:pPr>
          </w:p>
        </w:tc>
        <w:tc>
          <w:tcPr>
            <w:tcW w:w="848" w:type="pct"/>
            <w:vAlign w:val="center"/>
          </w:tcPr>
          <w:p w14:paraId="57D1F787" w14:textId="383AD000" w:rsidR="003D5827" w:rsidRPr="003D5827" w:rsidRDefault="003D5827" w:rsidP="003D5827">
            <w:pPr>
              <w:pStyle w:val="a6"/>
              <w:spacing w:before="40" w:after="4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E56ACB" wp14:editId="464DF849">
                  <wp:extent cx="838200" cy="762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6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9" w:type="pct"/>
            <w:vAlign w:val="center"/>
          </w:tcPr>
          <w:p w14:paraId="312FF2C3" w14:textId="2D5EBA7F" w:rsidR="003D5827" w:rsidRPr="003D5827" w:rsidRDefault="003D5827" w:rsidP="003D5827">
            <w:pPr>
              <w:pStyle w:val="a6"/>
            </w:pPr>
            <w:r w:rsidRPr="003D5827">
              <w:t>Существующая граница населенного пункта</w:t>
            </w:r>
          </w:p>
        </w:tc>
      </w:tr>
      <w:tr w:rsidR="003D5827" w:rsidRPr="003D5827" w14:paraId="42153A24" w14:textId="77777777" w:rsidTr="009C4AE9">
        <w:trPr>
          <w:trHeight w:val="20"/>
        </w:trPr>
        <w:tc>
          <w:tcPr>
            <w:tcW w:w="37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5FA85" w14:textId="77777777" w:rsidR="003D5827" w:rsidRPr="003D5827" w:rsidRDefault="003D5827" w:rsidP="003D5827">
            <w:pPr>
              <w:pStyle w:val="a6"/>
            </w:pPr>
          </w:p>
        </w:tc>
        <w:tc>
          <w:tcPr>
            <w:tcW w:w="848" w:type="pct"/>
            <w:vAlign w:val="center"/>
          </w:tcPr>
          <w:p w14:paraId="024901A0" w14:textId="772C542D" w:rsidR="003D5827" w:rsidRPr="003D5827" w:rsidRDefault="003D5827" w:rsidP="003D5827">
            <w:pPr>
              <w:pStyle w:val="a6"/>
              <w:spacing w:before="40" w:after="4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EC41F95" wp14:editId="3B3EE6E3">
                  <wp:extent cx="792480" cy="42545"/>
                  <wp:effectExtent l="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42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9" w:type="pct"/>
            <w:vAlign w:val="center"/>
          </w:tcPr>
          <w:p w14:paraId="27109447" w14:textId="77B3C07A" w:rsidR="003D5827" w:rsidRPr="003D5827" w:rsidRDefault="003D5827" w:rsidP="003D5827">
            <w:pPr>
              <w:pStyle w:val="a6"/>
            </w:pPr>
            <w:r w:rsidRPr="003D5827">
              <w:t>Планируемая граница населенного пункта</w:t>
            </w:r>
          </w:p>
        </w:tc>
      </w:tr>
      <w:tr w:rsidR="003D5827" w:rsidRPr="003D5827" w14:paraId="6F550236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2EC6D" w14:textId="77777777" w:rsidR="003D5827" w:rsidRPr="003D5827" w:rsidRDefault="003D5827" w:rsidP="003D5827">
            <w:pPr>
              <w:pStyle w:val="af5"/>
            </w:pPr>
          </w:p>
        </w:tc>
      </w:tr>
      <w:tr w:rsidR="003D5827" w:rsidRPr="003D5827" w14:paraId="4F0E3B2D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C3732" w14:textId="77777777" w:rsidR="003D5827" w:rsidRPr="003D5827" w:rsidRDefault="003D5827" w:rsidP="003D5827">
            <w:pPr>
              <w:pStyle w:val="af5"/>
            </w:pPr>
          </w:p>
        </w:tc>
      </w:tr>
      <w:tr w:rsidR="003D5827" w:rsidRPr="003D5827" w14:paraId="2824067A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B25BF" w14:textId="77777777" w:rsidR="003D5827" w:rsidRPr="003D5827" w:rsidRDefault="003D5827" w:rsidP="003D5827">
            <w:pPr>
              <w:pStyle w:val="af5"/>
            </w:pPr>
          </w:p>
        </w:tc>
      </w:tr>
      <w:tr w:rsidR="003D5827" w:rsidRPr="003D5827" w14:paraId="035877BE" w14:textId="77777777" w:rsidTr="009C4AE9">
        <w:trPr>
          <w:trHeight w:val="2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F0F7A0" w14:textId="77777777" w:rsidR="003D5827" w:rsidRPr="003D5827" w:rsidRDefault="003D5827" w:rsidP="003D5827">
            <w:pPr>
              <w:pStyle w:val="af5"/>
            </w:pPr>
            <w:r w:rsidRPr="003D5827">
              <w:t xml:space="preserve">Подпись ________________________ Дата "__" ___________ ____ г. </w:t>
            </w:r>
          </w:p>
        </w:tc>
      </w:tr>
    </w:tbl>
    <w:p w14:paraId="31BF39FA" w14:textId="77777777" w:rsidR="001C315D" w:rsidRDefault="001C315D" w:rsidP="003D5827">
      <w:pPr>
        <w:pStyle w:val="aff0"/>
        <w:rPr>
          <w:b/>
        </w:rPr>
      </w:pPr>
    </w:p>
    <w:p w14:paraId="64950FC6" w14:textId="77777777" w:rsidR="003D5827" w:rsidRPr="003D5827" w:rsidRDefault="003D5827" w:rsidP="003D5827">
      <w:pPr>
        <w:pStyle w:val="aff0"/>
        <w:rPr>
          <w:b/>
        </w:rPr>
      </w:pPr>
      <w:r w:rsidRPr="003D5827">
        <w:rPr>
          <w:b/>
        </w:rPr>
        <w:t>ОПИСАНИЕ МЕСТОПОЛОЖЕНИЯ ГРАНИЦ</w:t>
      </w:r>
    </w:p>
    <w:p w14:paraId="34B75666" w14:textId="77777777" w:rsidR="001C315D" w:rsidRPr="003D5827" w:rsidRDefault="001C315D" w:rsidP="001C315D">
      <w:pPr>
        <w:pStyle w:val="aff0"/>
        <w:rPr>
          <w:b/>
        </w:rPr>
      </w:pPr>
      <w:r w:rsidRPr="003D5827">
        <w:rPr>
          <w:b/>
        </w:rPr>
        <w:t xml:space="preserve">населенного пункта </w:t>
      </w:r>
      <w:r w:rsidRPr="00F540B0">
        <w:rPr>
          <w:rFonts w:cs="Times New Roman"/>
          <w:b/>
          <w:color w:val="0C0D0E"/>
          <w:spacing w:val="2"/>
          <w:shd w:val="clear" w:color="auto" w:fill="FFFFFF"/>
        </w:rPr>
        <w:t>д. Новая Березовка</w:t>
      </w:r>
      <w:r w:rsidRPr="00F540B0">
        <w:rPr>
          <w:b/>
        </w:rPr>
        <w:t xml:space="preserve"> </w:t>
      </w:r>
      <w:r w:rsidRPr="00F540B0">
        <w:rPr>
          <w:rFonts w:cs="Times New Roman"/>
          <w:b/>
          <w:color w:val="0C0D0E"/>
          <w:spacing w:val="2"/>
          <w:shd w:val="clear" w:color="auto" w:fill="FFFFFF"/>
        </w:rPr>
        <w:t>Калтымановского</w:t>
      </w:r>
      <w:r w:rsidRPr="003D5827">
        <w:rPr>
          <w:b/>
        </w:rPr>
        <w:t xml:space="preserve"> сельсовета Иглинского района Республики Башкортостан</w:t>
      </w:r>
    </w:p>
    <w:p w14:paraId="05168E73" w14:textId="31B85748" w:rsidR="003D5827" w:rsidRPr="003D5827" w:rsidRDefault="003D5827" w:rsidP="003D5827">
      <w:pPr>
        <w:pStyle w:val="aff0"/>
      </w:pPr>
    </w:p>
    <w:p w14:paraId="4D638BC5" w14:textId="77777777" w:rsidR="003D5827" w:rsidRPr="003D5827" w:rsidRDefault="003D5827" w:rsidP="003D5827">
      <w:pPr>
        <w:pStyle w:val="aff0"/>
        <w:rPr>
          <w:b/>
        </w:rPr>
      </w:pPr>
      <w:r w:rsidRPr="003D5827">
        <w:rPr>
          <w:b/>
        </w:rPr>
        <w:t>Раздел 1</w:t>
      </w:r>
    </w:p>
    <w:p w14:paraId="7EF5F508" w14:textId="77777777" w:rsidR="003D5827" w:rsidRPr="003D5827" w:rsidRDefault="003D5827" w:rsidP="003D5827">
      <w:pPr>
        <w:pStyle w:val="aff0"/>
        <w:rPr>
          <w:sz w:val="20"/>
          <w:szCs w:val="20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03"/>
        <w:gridCol w:w="3988"/>
        <w:gridCol w:w="4273"/>
      </w:tblGrid>
      <w:tr w:rsidR="003D5827" w:rsidRPr="003D5827" w14:paraId="18BBDF83" w14:textId="77777777" w:rsidTr="009C4AE9">
        <w:trPr>
          <w:trHeight w:val="283"/>
        </w:trPr>
        <w:tc>
          <w:tcPr>
            <w:tcW w:w="500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C62666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Сведения об объекте</w:t>
            </w:r>
          </w:p>
        </w:tc>
      </w:tr>
      <w:tr w:rsidR="003D5827" w:rsidRPr="003D5827" w14:paraId="4648CB0A" w14:textId="77777777" w:rsidTr="009C4AE9">
        <w:trPr>
          <w:trHeight w:val="283"/>
        </w:trPr>
        <w:tc>
          <w:tcPr>
            <w:tcW w:w="5000" w:type="pct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7A70DD" w14:textId="2D198CE6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Населенный</w:t>
            </w:r>
            <w:r>
              <w:rPr>
                <w:sz w:val="20"/>
                <w:szCs w:val="20"/>
              </w:rPr>
              <w:t xml:space="preserve"> пункт</w:t>
            </w:r>
            <w:r w:rsidRPr="003D5827">
              <w:rPr>
                <w:sz w:val="20"/>
                <w:szCs w:val="20"/>
              </w:rPr>
              <w:t xml:space="preserve"> </w:t>
            </w:r>
            <w:r w:rsidR="001C315D" w:rsidRPr="001C315D">
              <w:rPr>
                <w:rFonts w:cs="Times New Roman"/>
                <w:color w:val="0C0D0E"/>
                <w:spacing w:val="2"/>
                <w:sz w:val="20"/>
                <w:szCs w:val="20"/>
                <w:shd w:val="clear" w:color="auto" w:fill="FFFFFF"/>
              </w:rPr>
              <w:t>д. Новая Березовка</w:t>
            </w:r>
            <w:r w:rsidRPr="003D5827">
              <w:rPr>
                <w:sz w:val="20"/>
                <w:szCs w:val="20"/>
              </w:rPr>
              <w:t xml:space="preserve"> Республики Башкортостан</w:t>
            </w:r>
          </w:p>
        </w:tc>
      </w:tr>
      <w:tr w:rsidR="003D5827" w:rsidRPr="003D5827" w14:paraId="655ECB0D" w14:textId="77777777" w:rsidTr="009C4AE9">
        <w:trPr>
          <w:trHeight w:val="283"/>
        </w:trPr>
        <w:tc>
          <w:tcPr>
            <w:tcW w:w="44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A2291A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№ п/п</w:t>
            </w:r>
          </w:p>
        </w:tc>
        <w:tc>
          <w:tcPr>
            <w:tcW w:w="22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0FCEEA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235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81EC9A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Описание характеристик</w:t>
            </w:r>
          </w:p>
        </w:tc>
      </w:tr>
      <w:tr w:rsidR="003D5827" w:rsidRPr="003D5827" w14:paraId="70CEAE55" w14:textId="77777777" w:rsidTr="009C4AE9">
        <w:trPr>
          <w:trHeight w:val="283"/>
        </w:trPr>
        <w:tc>
          <w:tcPr>
            <w:tcW w:w="44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A09C5A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1</w:t>
            </w:r>
          </w:p>
        </w:tc>
        <w:tc>
          <w:tcPr>
            <w:tcW w:w="22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9AC804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Местоположение объекта</w:t>
            </w:r>
          </w:p>
        </w:tc>
        <w:tc>
          <w:tcPr>
            <w:tcW w:w="235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F81872" w14:textId="38917E00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 xml:space="preserve">Республика Башкортостан, Иглинский район, </w:t>
            </w:r>
            <w:r w:rsidR="001C315D" w:rsidRPr="001C315D">
              <w:rPr>
                <w:rFonts w:cs="Times New Roman"/>
                <w:color w:val="0C0D0E"/>
                <w:spacing w:val="2"/>
                <w:sz w:val="20"/>
                <w:szCs w:val="20"/>
                <w:shd w:val="clear" w:color="auto" w:fill="FFFFFF"/>
              </w:rPr>
              <w:t>Калтымановского</w:t>
            </w:r>
            <w:r w:rsidRPr="003D5827">
              <w:rPr>
                <w:sz w:val="20"/>
                <w:szCs w:val="20"/>
              </w:rPr>
              <w:t xml:space="preserve"> сельсовет</w:t>
            </w:r>
          </w:p>
        </w:tc>
      </w:tr>
      <w:tr w:rsidR="003D5827" w:rsidRPr="003D5827" w14:paraId="0C3C2DD1" w14:textId="77777777" w:rsidTr="009C4AE9">
        <w:trPr>
          <w:trHeight w:val="283"/>
        </w:trPr>
        <w:tc>
          <w:tcPr>
            <w:tcW w:w="44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02DE07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2</w:t>
            </w:r>
          </w:p>
        </w:tc>
        <w:tc>
          <w:tcPr>
            <w:tcW w:w="22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0C82CB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Площадь объекта (населенный пункт)</w:t>
            </w:r>
          </w:p>
        </w:tc>
        <w:tc>
          <w:tcPr>
            <w:tcW w:w="235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026DD4" w14:textId="1E9F0C35" w:rsidR="003D5827" w:rsidRPr="003D5827" w:rsidRDefault="00D57D0F" w:rsidP="003D5827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189,85</w:t>
            </w:r>
            <w:r w:rsidR="003D5827" w:rsidRPr="003D5827">
              <w:rPr>
                <w:sz w:val="20"/>
                <w:szCs w:val="20"/>
              </w:rPr>
              <w:t xml:space="preserve"> га</w:t>
            </w:r>
          </w:p>
        </w:tc>
      </w:tr>
      <w:tr w:rsidR="003D5827" w:rsidRPr="003D5827" w14:paraId="50A929EA" w14:textId="77777777" w:rsidTr="009C4AE9">
        <w:trPr>
          <w:trHeight w:val="283"/>
        </w:trPr>
        <w:tc>
          <w:tcPr>
            <w:tcW w:w="44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B66F8F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3</w:t>
            </w:r>
          </w:p>
        </w:tc>
        <w:tc>
          <w:tcPr>
            <w:tcW w:w="22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E2A97A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Иные характеристики объекта:</w:t>
            </w:r>
          </w:p>
        </w:tc>
        <w:tc>
          <w:tcPr>
            <w:tcW w:w="235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C6FC8" w14:textId="77777777" w:rsidR="003D5827" w:rsidRPr="003D5827" w:rsidRDefault="003D5827" w:rsidP="003D5827">
            <w:pPr>
              <w:pStyle w:val="aff0"/>
              <w:rPr>
                <w:sz w:val="20"/>
                <w:szCs w:val="20"/>
              </w:rPr>
            </w:pPr>
            <w:r w:rsidRPr="003D5827">
              <w:rPr>
                <w:sz w:val="20"/>
                <w:szCs w:val="20"/>
              </w:rPr>
              <w:t>-</w:t>
            </w:r>
          </w:p>
        </w:tc>
      </w:tr>
    </w:tbl>
    <w:p w14:paraId="04B9E32F" w14:textId="77777777" w:rsidR="003D5827" w:rsidRPr="003D5827" w:rsidRDefault="003D5827" w:rsidP="003D5827">
      <w:pPr>
        <w:pStyle w:val="aff0"/>
      </w:pPr>
    </w:p>
    <w:p w14:paraId="6A4D2823" w14:textId="77777777" w:rsidR="003D5827" w:rsidRPr="003D5827" w:rsidRDefault="003D5827" w:rsidP="003D5827">
      <w:pPr>
        <w:pStyle w:val="aff0"/>
        <w:rPr>
          <w:b/>
        </w:rPr>
      </w:pPr>
      <w:r w:rsidRPr="003D5827">
        <w:rPr>
          <w:b/>
        </w:rPr>
        <w:t>Раздел 2</w:t>
      </w:r>
    </w:p>
    <w:p w14:paraId="2D09AB0C" w14:textId="77777777" w:rsidR="003D5827" w:rsidRPr="003D5827" w:rsidRDefault="003D5827" w:rsidP="003D5827">
      <w:pPr>
        <w:pStyle w:val="aff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30"/>
        <w:gridCol w:w="1498"/>
        <w:gridCol w:w="1546"/>
        <w:gridCol w:w="1970"/>
        <w:gridCol w:w="1370"/>
        <w:gridCol w:w="1346"/>
      </w:tblGrid>
      <w:tr w:rsidR="009C4AE9" w:rsidRPr="009E6CB8" w14:paraId="3ED4DBCF" w14:textId="77777777" w:rsidTr="009C4AE9">
        <w:trPr>
          <w:trHeight w:val="283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19EA" w14:textId="4BE56BE9" w:rsidR="009C4AE9" w:rsidRPr="009E6CB8" w:rsidRDefault="009C4AE9" w:rsidP="009C4AE9">
            <w:pPr>
              <w:pStyle w:val="aff8"/>
              <w:jc w:val="center"/>
            </w:pPr>
            <w:r w:rsidRPr="00F54436">
              <w:t>Сведения о местоположении объекта</w:t>
            </w:r>
          </w:p>
        </w:tc>
      </w:tr>
      <w:tr w:rsidR="009C4AE9" w:rsidRPr="009E6CB8" w14:paraId="42D0FAB3" w14:textId="77777777" w:rsidTr="009C4AE9">
        <w:trPr>
          <w:trHeight w:val="283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2F65" w14:textId="3B69AFEC" w:rsidR="009C4AE9" w:rsidRPr="009E6CB8" w:rsidRDefault="009C4AE9" w:rsidP="009C4AE9">
            <w:pPr>
              <w:pStyle w:val="aff8"/>
              <w:jc w:val="left"/>
            </w:pPr>
            <w:r w:rsidRPr="00F54436">
              <w:t>1. Система координат - МСК-02</w:t>
            </w:r>
          </w:p>
        </w:tc>
      </w:tr>
      <w:tr w:rsidR="009C4AE9" w:rsidRPr="009E6CB8" w14:paraId="7EAFACB0" w14:textId="77777777" w:rsidTr="009C4AE9">
        <w:trPr>
          <w:trHeight w:val="283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9D07A" w14:textId="608EC840" w:rsidR="009C4AE9" w:rsidRPr="009E6CB8" w:rsidRDefault="009C4AE9" w:rsidP="009C4AE9">
            <w:pPr>
              <w:pStyle w:val="aff8"/>
              <w:jc w:val="left"/>
            </w:pPr>
            <w:r w:rsidRPr="00F54436">
              <w:t>2. Сведения о характерных точках объекта</w:t>
            </w:r>
          </w:p>
        </w:tc>
      </w:tr>
      <w:tr w:rsidR="003D5827" w:rsidRPr="009E6CB8" w14:paraId="45562BBD" w14:textId="77777777" w:rsidTr="009C4AE9">
        <w:trPr>
          <w:trHeight w:val="283"/>
          <w:tblHeader/>
        </w:trPr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A726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Обозначение характерных точек границ</w:t>
            </w:r>
          </w:p>
        </w:tc>
        <w:tc>
          <w:tcPr>
            <w:tcW w:w="1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5B0F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Координаты, м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2AC4" w14:textId="3F5E30C5" w:rsidR="003D5827" w:rsidRPr="009E6CB8" w:rsidRDefault="003D5827" w:rsidP="009E6CB8">
            <w:pPr>
              <w:pStyle w:val="aff8"/>
              <w:jc w:val="center"/>
            </w:pPr>
            <w:r w:rsidRPr="009E6CB8">
              <w:t>Метод определения координат характерной точки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4C4A" w14:textId="1B81D63A" w:rsidR="003D5827" w:rsidRPr="009E6CB8" w:rsidRDefault="003D5827" w:rsidP="009E6CB8">
            <w:pPr>
              <w:pStyle w:val="aff8"/>
              <w:jc w:val="center"/>
            </w:pPr>
            <w:r w:rsidRPr="009E6CB8">
              <w:t>Средняя квадратичная погрешность положения характерной точки (Mt), м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775D" w14:textId="595A0D41" w:rsidR="003D5827" w:rsidRPr="009E6CB8" w:rsidRDefault="003D5827" w:rsidP="009E6CB8">
            <w:pPr>
              <w:pStyle w:val="aff8"/>
              <w:jc w:val="center"/>
            </w:pPr>
            <w:r w:rsidRPr="009E6CB8">
              <w:t>Описание обозначения точки на местности (при наличии)</w:t>
            </w:r>
          </w:p>
        </w:tc>
      </w:tr>
      <w:tr w:rsidR="003D5827" w:rsidRPr="009E6CB8" w14:paraId="01A8F249" w14:textId="77777777" w:rsidTr="009C4AE9">
        <w:trPr>
          <w:trHeight w:val="283"/>
          <w:tblHeader/>
        </w:trPr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BC4B" w14:textId="77777777" w:rsidR="003D5827" w:rsidRPr="009E6CB8" w:rsidRDefault="003D5827" w:rsidP="009E6CB8">
            <w:pPr>
              <w:pStyle w:val="aff8"/>
              <w:jc w:val="center"/>
            </w:pP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396D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X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DC91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Y</w:t>
            </w:r>
          </w:p>
        </w:tc>
        <w:tc>
          <w:tcPr>
            <w:tcW w:w="10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9BF0" w14:textId="77777777" w:rsidR="003D5827" w:rsidRPr="009E6CB8" w:rsidRDefault="003D5827" w:rsidP="009E6CB8">
            <w:pPr>
              <w:pStyle w:val="aff8"/>
              <w:jc w:val="center"/>
            </w:pPr>
          </w:p>
        </w:tc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2A5E" w14:textId="77777777" w:rsidR="003D5827" w:rsidRPr="009E6CB8" w:rsidRDefault="003D5827" w:rsidP="009E6CB8">
            <w:pPr>
              <w:pStyle w:val="aff8"/>
              <w:jc w:val="center"/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2C5E" w14:textId="77777777" w:rsidR="003D5827" w:rsidRPr="009E6CB8" w:rsidRDefault="003D5827" w:rsidP="009E6CB8">
            <w:pPr>
              <w:pStyle w:val="aff8"/>
              <w:jc w:val="center"/>
            </w:pPr>
          </w:p>
        </w:tc>
      </w:tr>
      <w:tr w:rsidR="003D5827" w:rsidRPr="009E6CB8" w14:paraId="38641128" w14:textId="77777777" w:rsidTr="009C4AE9">
        <w:trPr>
          <w:trHeight w:val="283"/>
          <w:tblHeader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8FB8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5E57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DC0A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3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3A75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77A4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9FF4" w14:textId="77777777" w:rsidR="003D5827" w:rsidRPr="009E6CB8" w:rsidRDefault="003D5827" w:rsidP="009E6CB8">
            <w:pPr>
              <w:pStyle w:val="aff8"/>
              <w:jc w:val="center"/>
            </w:pPr>
            <w:r w:rsidRPr="009E6CB8">
              <w:t>6</w:t>
            </w:r>
          </w:p>
        </w:tc>
      </w:tr>
      <w:tr w:rsidR="00B7497B" w:rsidRPr="009E6CB8" w14:paraId="3FB6044D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1A2E" w14:textId="49848D96" w:rsidR="00B7497B" w:rsidRPr="009E6CB8" w:rsidRDefault="00B7497B" w:rsidP="00B7497B">
            <w:pPr>
              <w:pStyle w:val="aff8"/>
              <w:jc w:val="center"/>
            </w:pPr>
            <w:r w:rsidRPr="000F41AF"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460E" w14:textId="7D38868C" w:rsidR="00B7497B" w:rsidRPr="009E6CB8" w:rsidRDefault="00B7497B" w:rsidP="00B7497B">
            <w:pPr>
              <w:pStyle w:val="aff8"/>
              <w:jc w:val="center"/>
            </w:pPr>
            <w:r w:rsidRPr="000F41AF">
              <w:t>659375,1600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25DED" w14:textId="7C8EA34A" w:rsidR="00B7497B" w:rsidRPr="009E6CB8" w:rsidRDefault="00B7497B" w:rsidP="00B7497B">
            <w:pPr>
              <w:pStyle w:val="aff8"/>
              <w:jc w:val="center"/>
            </w:pPr>
            <w:r w:rsidRPr="000F41AF">
              <w:t>2194575,1900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3AF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145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03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837B760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C920" w14:textId="071B4699" w:rsidR="00B7497B" w:rsidRPr="009E6CB8" w:rsidRDefault="00B7497B" w:rsidP="00B7497B">
            <w:pPr>
              <w:pStyle w:val="aff8"/>
              <w:jc w:val="center"/>
            </w:pPr>
            <w:r w:rsidRPr="000F41AF">
              <w:t>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B194" w14:textId="3C7000AC" w:rsidR="00B7497B" w:rsidRPr="009E6CB8" w:rsidRDefault="00B7497B" w:rsidP="00B7497B">
            <w:pPr>
              <w:pStyle w:val="aff8"/>
              <w:jc w:val="center"/>
            </w:pPr>
            <w:r w:rsidRPr="000F41AF">
              <w:t>659402,0000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7C9D" w14:textId="2FD69CF4" w:rsidR="00B7497B" w:rsidRPr="009E6CB8" w:rsidRDefault="00B7497B" w:rsidP="00B7497B">
            <w:pPr>
              <w:pStyle w:val="aff8"/>
              <w:jc w:val="center"/>
            </w:pPr>
            <w:r w:rsidRPr="000F41AF">
              <w:t>2194585,3900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8AF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2B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90A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FDD94FD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2D41C" w14:textId="575007A5" w:rsidR="00B7497B" w:rsidRPr="009E6CB8" w:rsidRDefault="00B7497B" w:rsidP="00B7497B">
            <w:pPr>
              <w:pStyle w:val="aff8"/>
              <w:jc w:val="center"/>
            </w:pPr>
            <w:r w:rsidRPr="000F41AF"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02823" w14:textId="344217F7" w:rsidR="00B7497B" w:rsidRPr="009E6CB8" w:rsidRDefault="00B7497B" w:rsidP="00B7497B">
            <w:pPr>
              <w:pStyle w:val="aff8"/>
              <w:jc w:val="center"/>
            </w:pPr>
            <w:r w:rsidRPr="000F41AF">
              <w:t>659438,8900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0AB31" w14:textId="669E1C18" w:rsidR="00B7497B" w:rsidRPr="009E6CB8" w:rsidRDefault="00B7497B" w:rsidP="00B7497B">
            <w:pPr>
              <w:pStyle w:val="aff8"/>
              <w:jc w:val="center"/>
            </w:pPr>
            <w:r w:rsidRPr="000F41AF">
              <w:t>2194590,3800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66F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0EC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150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7489B1C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8EA5" w14:textId="5AA8BBDA" w:rsidR="00B7497B" w:rsidRPr="009E6CB8" w:rsidRDefault="00B7497B" w:rsidP="00B7497B">
            <w:pPr>
              <w:pStyle w:val="aff8"/>
              <w:jc w:val="center"/>
            </w:pPr>
            <w:r w:rsidRPr="000F41AF"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1699" w14:textId="163B930F" w:rsidR="00B7497B" w:rsidRPr="009E6CB8" w:rsidRDefault="00B7497B" w:rsidP="00B7497B">
            <w:pPr>
              <w:pStyle w:val="aff8"/>
              <w:jc w:val="center"/>
            </w:pPr>
            <w:r w:rsidRPr="000F41AF">
              <w:t>659440,8300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D06F" w14:textId="06855967" w:rsidR="00B7497B" w:rsidRPr="009E6CB8" w:rsidRDefault="00B7497B" w:rsidP="00B7497B">
            <w:pPr>
              <w:pStyle w:val="aff8"/>
              <w:jc w:val="center"/>
            </w:pPr>
            <w:r w:rsidRPr="000F41AF">
              <w:t>2194616,1800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1EE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189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848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2F7119A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753D" w14:textId="44C38BAD" w:rsidR="00B7497B" w:rsidRPr="009E6CB8" w:rsidRDefault="00B7497B" w:rsidP="00B7497B">
            <w:pPr>
              <w:pStyle w:val="aff8"/>
              <w:jc w:val="center"/>
            </w:pPr>
            <w:r w:rsidRPr="000F41AF"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667F" w14:textId="1CD23BB9" w:rsidR="00B7497B" w:rsidRPr="009E6CB8" w:rsidRDefault="00B7497B" w:rsidP="00B7497B">
            <w:pPr>
              <w:pStyle w:val="aff8"/>
              <w:jc w:val="center"/>
            </w:pPr>
            <w:r w:rsidRPr="000F41AF">
              <w:t>659389,5200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9FEF7" w14:textId="4849F3CF" w:rsidR="00B7497B" w:rsidRPr="009E6CB8" w:rsidRDefault="00B7497B" w:rsidP="00B7497B">
            <w:pPr>
              <w:pStyle w:val="aff8"/>
              <w:jc w:val="center"/>
            </w:pPr>
            <w:r w:rsidRPr="000F41AF">
              <w:t>2194685,8000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01A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44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E40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098CF4F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FCBC" w14:textId="581B309A" w:rsidR="00B7497B" w:rsidRPr="009E6CB8" w:rsidRDefault="00B7497B" w:rsidP="00B7497B">
            <w:pPr>
              <w:pStyle w:val="aff8"/>
              <w:jc w:val="center"/>
            </w:pPr>
            <w:r w:rsidRPr="000F41AF"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B68D" w14:textId="26246D12" w:rsidR="00B7497B" w:rsidRPr="009E6CB8" w:rsidRDefault="00B7497B" w:rsidP="00B7497B">
            <w:pPr>
              <w:pStyle w:val="aff8"/>
              <w:jc w:val="center"/>
            </w:pPr>
            <w:r w:rsidRPr="000F41AF">
              <w:t>659471,4900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1B9B" w14:textId="5E791F4F" w:rsidR="00B7497B" w:rsidRPr="009E6CB8" w:rsidRDefault="00B7497B" w:rsidP="00B7497B">
            <w:pPr>
              <w:pStyle w:val="aff8"/>
              <w:jc w:val="center"/>
            </w:pPr>
            <w:r w:rsidRPr="000F41AF">
              <w:t>2194739,0900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081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1AB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DFC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5ECEF87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5CBA3" w14:textId="67B2F662" w:rsidR="00B7497B" w:rsidRPr="009E6CB8" w:rsidRDefault="00B7497B" w:rsidP="00B7497B">
            <w:pPr>
              <w:pStyle w:val="aff8"/>
              <w:jc w:val="center"/>
            </w:pPr>
            <w:r w:rsidRPr="000F41AF">
              <w:t>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000F" w14:textId="57A301E4" w:rsidR="00B7497B" w:rsidRPr="009E6CB8" w:rsidRDefault="00B7497B" w:rsidP="00B7497B">
            <w:pPr>
              <w:pStyle w:val="aff8"/>
              <w:jc w:val="center"/>
            </w:pPr>
            <w:r w:rsidRPr="000F41AF">
              <w:t>659679,5300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9231B" w14:textId="238C5E13" w:rsidR="00B7497B" w:rsidRPr="009E6CB8" w:rsidRDefault="00B7497B" w:rsidP="00B7497B">
            <w:pPr>
              <w:pStyle w:val="aff8"/>
              <w:jc w:val="center"/>
            </w:pPr>
            <w:r w:rsidRPr="000F41AF">
              <w:t>2194783,0300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8C9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39A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949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12C6289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D320" w14:textId="5B01B500" w:rsidR="00B7497B" w:rsidRPr="009E6CB8" w:rsidRDefault="00B7497B" w:rsidP="00B7497B">
            <w:pPr>
              <w:pStyle w:val="aff8"/>
              <w:jc w:val="center"/>
            </w:pPr>
            <w:r w:rsidRPr="000F41AF">
              <w:t>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5E98" w14:textId="6B89A062" w:rsidR="00B7497B" w:rsidRPr="009E6CB8" w:rsidRDefault="00B7497B" w:rsidP="00B7497B">
            <w:pPr>
              <w:pStyle w:val="aff8"/>
              <w:jc w:val="center"/>
            </w:pPr>
            <w:r w:rsidRPr="000F41AF">
              <w:t>659694,9200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E39B" w14:textId="19DAB236" w:rsidR="00B7497B" w:rsidRPr="009E6CB8" w:rsidRDefault="00B7497B" w:rsidP="00B7497B">
            <w:pPr>
              <w:pStyle w:val="aff8"/>
              <w:jc w:val="center"/>
            </w:pPr>
            <w:r w:rsidRPr="000F41AF">
              <w:t>2194802,4200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8AD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82F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342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2432E9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D53F" w14:textId="75F37697" w:rsidR="00B7497B" w:rsidRPr="009E6CB8" w:rsidRDefault="00B7497B" w:rsidP="00B7497B">
            <w:pPr>
              <w:pStyle w:val="aff8"/>
              <w:jc w:val="center"/>
            </w:pPr>
            <w:r w:rsidRPr="000F41AF">
              <w:t>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DA390" w14:textId="181968CF" w:rsidR="00B7497B" w:rsidRPr="009E6CB8" w:rsidRDefault="00B7497B" w:rsidP="00B7497B">
            <w:pPr>
              <w:pStyle w:val="aff8"/>
              <w:jc w:val="center"/>
            </w:pPr>
            <w:r w:rsidRPr="000F41AF">
              <w:t>659693,8200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89D8" w14:textId="21D67AAF" w:rsidR="00B7497B" w:rsidRPr="009E6CB8" w:rsidRDefault="00B7497B" w:rsidP="00B7497B">
            <w:pPr>
              <w:pStyle w:val="aff8"/>
              <w:jc w:val="center"/>
            </w:pPr>
            <w:r w:rsidRPr="000F41AF">
              <w:t>2194827,2000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D9F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3E5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BB7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23B5575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EAAB9" w14:textId="3C2D48DE" w:rsidR="00B7497B" w:rsidRPr="009E6CB8" w:rsidRDefault="00B7497B" w:rsidP="00B7497B">
            <w:pPr>
              <w:pStyle w:val="aff8"/>
              <w:jc w:val="center"/>
            </w:pPr>
            <w:r w:rsidRPr="000F41AF"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5592" w14:textId="30513674" w:rsidR="00B7497B" w:rsidRPr="009E6CB8" w:rsidRDefault="00B7497B" w:rsidP="00B7497B">
            <w:pPr>
              <w:pStyle w:val="aff8"/>
              <w:jc w:val="center"/>
            </w:pPr>
            <w:r w:rsidRPr="000F41AF">
              <w:t>659727,0300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9E20" w14:textId="36A2D6C2" w:rsidR="00B7497B" w:rsidRPr="009E6CB8" w:rsidRDefault="00B7497B" w:rsidP="00B7497B">
            <w:pPr>
              <w:pStyle w:val="aff8"/>
              <w:jc w:val="center"/>
            </w:pPr>
            <w:r w:rsidRPr="000F41AF">
              <w:t>2194830,6000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148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764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751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C51056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5780" w14:textId="2015A96B" w:rsidR="00B7497B" w:rsidRPr="009E6CB8" w:rsidRDefault="00B7497B" w:rsidP="00B7497B">
            <w:pPr>
              <w:pStyle w:val="aff8"/>
              <w:jc w:val="center"/>
            </w:pPr>
            <w:r w:rsidRPr="000F41AF">
              <w:t>11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95DA" w14:textId="7A1138A5" w:rsidR="00B7497B" w:rsidRPr="009E6CB8" w:rsidRDefault="00B7497B" w:rsidP="00B7497B">
            <w:pPr>
              <w:pStyle w:val="aff8"/>
              <w:jc w:val="center"/>
            </w:pPr>
            <w:r w:rsidRPr="000F41AF">
              <w:t>659871,8300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A98F" w14:textId="01B71CCA" w:rsidR="00B7497B" w:rsidRPr="009E6CB8" w:rsidRDefault="00B7497B" w:rsidP="00B7497B">
            <w:pPr>
              <w:pStyle w:val="aff8"/>
              <w:jc w:val="center"/>
            </w:pPr>
            <w:r w:rsidRPr="000F41AF">
              <w:t>2194885,8000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92D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FFC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3B4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35FCA9C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9016" w14:textId="68D814D2" w:rsidR="00B7497B" w:rsidRPr="009E6CB8" w:rsidRDefault="00B7497B" w:rsidP="00B7497B">
            <w:pPr>
              <w:pStyle w:val="aff8"/>
              <w:jc w:val="center"/>
            </w:pPr>
            <w:r w:rsidRPr="000F41AF">
              <w:t>12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C9620" w14:textId="44A3B946" w:rsidR="00B7497B" w:rsidRPr="009E6CB8" w:rsidRDefault="00B7497B" w:rsidP="00B7497B">
            <w:pPr>
              <w:pStyle w:val="aff8"/>
              <w:jc w:val="center"/>
            </w:pPr>
            <w:r w:rsidRPr="000F41AF">
              <w:t>659880,2900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2677" w14:textId="58077C02" w:rsidR="00B7497B" w:rsidRPr="009E6CB8" w:rsidRDefault="00B7497B" w:rsidP="00B7497B">
            <w:pPr>
              <w:pStyle w:val="aff8"/>
              <w:jc w:val="center"/>
            </w:pPr>
            <w:r w:rsidRPr="000F41AF">
              <w:t>2194875,2600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58B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CBE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6D0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A413B46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A26E" w14:textId="322D40CE" w:rsidR="00B7497B" w:rsidRPr="009E6CB8" w:rsidRDefault="00B7497B" w:rsidP="00B7497B">
            <w:pPr>
              <w:pStyle w:val="aff8"/>
              <w:jc w:val="center"/>
            </w:pPr>
            <w:r w:rsidRPr="000F41AF">
              <w:t>13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436F" w14:textId="0D1BDDC7" w:rsidR="00B7497B" w:rsidRPr="009E6CB8" w:rsidRDefault="00B7497B" w:rsidP="00B7497B">
            <w:pPr>
              <w:pStyle w:val="aff8"/>
              <w:jc w:val="center"/>
            </w:pPr>
            <w:r w:rsidRPr="000F41AF">
              <w:t>659898,0500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BB43" w14:textId="0117E4F4" w:rsidR="00B7497B" w:rsidRPr="009E6CB8" w:rsidRDefault="00B7497B" w:rsidP="00B7497B">
            <w:pPr>
              <w:pStyle w:val="aff8"/>
              <w:jc w:val="center"/>
            </w:pPr>
            <w:r w:rsidRPr="000F41AF">
              <w:t>2194814,5100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CD3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67B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3AB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7F1C25C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EBBB" w14:textId="0CB706F6" w:rsidR="00B7497B" w:rsidRPr="009E6CB8" w:rsidRDefault="00B7497B" w:rsidP="00B7497B">
            <w:pPr>
              <w:pStyle w:val="aff8"/>
              <w:jc w:val="center"/>
            </w:pPr>
            <w:r w:rsidRPr="000F41AF">
              <w:t>14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5614" w14:textId="6492C62F" w:rsidR="00B7497B" w:rsidRPr="009E6CB8" w:rsidRDefault="00B7497B" w:rsidP="00B7497B">
            <w:pPr>
              <w:pStyle w:val="aff8"/>
              <w:jc w:val="center"/>
            </w:pPr>
            <w:r w:rsidRPr="000F41AF">
              <w:t>660103,9400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FB61" w14:textId="6DC9F4F7" w:rsidR="00B7497B" w:rsidRPr="009E6CB8" w:rsidRDefault="00B7497B" w:rsidP="00B7497B">
            <w:pPr>
              <w:pStyle w:val="aff8"/>
              <w:jc w:val="center"/>
            </w:pPr>
            <w:r w:rsidRPr="000F41AF">
              <w:t>2194821,3100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A85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948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DC1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F9BA51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395B" w14:textId="77C7A1DC" w:rsidR="00B7497B" w:rsidRPr="009E6CB8" w:rsidRDefault="00B7497B" w:rsidP="00B7497B">
            <w:pPr>
              <w:pStyle w:val="aff8"/>
              <w:jc w:val="center"/>
            </w:pPr>
            <w:r w:rsidRPr="000F41AF">
              <w:t>15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75484" w14:textId="4099781F" w:rsidR="00B7497B" w:rsidRPr="009E6CB8" w:rsidRDefault="00B7497B" w:rsidP="00B7497B">
            <w:pPr>
              <w:pStyle w:val="aff8"/>
              <w:jc w:val="center"/>
            </w:pPr>
            <w:r w:rsidRPr="000F41AF">
              <w:t>660216,5600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1A8D" w14:textId="5AA21933" w:rsidR="00B7497B" w:rsidRPr="009E6CB8" w:rsidRDefault="00B7497B" w:rsidP="00B7497B">
            <w:pPr>
              <w:pStyle w:val="aff8"/>
              <w:jc w:val="center"/>
            </w:pPr>
            <w:r w:rsidRPr="000F41AF">
              <w:t>2194805,7800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81D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0CA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922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AFE851B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D1F9" w14:textId="17AD8E80" w:rsidR="00B7497B" w:rsidRPr="009E6CB8" w:rsidRDefault="00B7497B" w:rsidP="00B7497B">
            <w:pPr>
              <w:pStyle w:val="aff8"/>
              <w:jc w:val="center"/>
            </w:pPr>
            <w:r w:rsidRPr="000F41AF">
              <w:t>16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11E7" w14:textId="78407739" w:rsidR="00B7497B" w:rsidRPr="009E6CB8" w:rsidRDefault="00B7497B" w:rsidP="00B7497B">
            <w:pPr>
              <w:pStyle w:val="aff8"/>
              <w:jc w:val="center"/>
            </w:pPr>
            <w:r w:rsidRPr="000F41AF">
              <w:t>660236,1900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9998" w14:textId="5C2AC4C9" w:rsidR="00B7497B" w:rsidRPr="009E6CB8" w:rsidRDefault="00B7497B" w:rsidP="00B7497B">
            <w:pPr>
              <w:pStyle w:val="aff8"/>
              <w:jc w:val="center"/>
            </w:pPr>
            <w:r w:rsidRPr="000F41AF">
              <w:t>2194757,9300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2B6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817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552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EF2551E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038B" w14:textId="6FCC2F41" w:rsidR="00B7497B" w:rsidRPr="009E6CB8" w:rsidRDefault="00B7497B" w:rsidP="00B7497B">
            <w:pPr>
              <w:pStyle w:val="aff8"/>
              <w:jc w:val="center"/>
            </w:pPr>
            <w:r w:rsidRPr="000F41AF">
              <w:t>17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E82E" w14:textId="073DC176" w:rsidR="00B7497B" w:rsidRPr="009E6CB8" w:rsidRDefault="00B7497B" w:rsidP="00B7497B">
            <w:pPr>
              <w:pStyle w:val="aff8"/>
              <w:jc w:val="center"/>
            </w:pPr>
            <w:r w:rsidRPr="000F41AF">
              <w:t>660230,6200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8E9C8" w14:textId="67336E42" w:rsidR="00B7497B" w:rsidRPr="009E6CB8" w:rsidRDefault="00B7497B" w:rsidP="00B7497B">
            <w:pPr>
              <w:pStyle w:val="aff8"/>
              <w:jc w:val="center"/>
            </w:pPr>
            <w:r w:rsidRPr="000F41AF">
              <w:t>2194634,1400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528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F49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367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94C72E6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3578" w14:textId="3B19C221" w:rsidR="00B7497B" w:rsidRPr="009E6CB8" w:rsidRDefault="00B7497B" w:rsidP="00B7497B">
            <w:pPr>
              <w:pStyle w:val="aff8"/>
              <w:jc w:val="center"/>
            </w:pPr>
            <w:r w:rsidRPr="000F41AF">
              <w:t>18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00B4" w14:textId="663931E5" w:rsidR="00B7497B" w:rsidRPr="009E6CB8" w:rsidRDefault="00B7497B" w:rsidP="00B7497B">
            <w:pPr>
              <w:pStyle w:val="aff8"/>
              <w:jc w:val="center"/>
            </w:pPr>
            <w:r w:rsidRPr="000F41AF">
              <w:t>660155,3200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D781" w14:textId="3B3C0A17" w:rsidR="00B7497B" w:rsidRPr="009E6CB8" w:rsidRDefault="00B7497B" w:rsidP="00B7497B">
            <w:pPr>
              <w:pStyle w:val="aff8"/>
              <w:jc w:val="center"/>
            </w:pPr>
            <w:r w:rsidRPr="000F41AF">
              <w:t>2194530,2700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8B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88F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4F4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A7966F7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BC4A" w14:textId="095BDD6A" w:rsidR="00B7497B" w:rsidRPr="009E6CB8" w:rsidRDefault="00B7497B" w:rsidP="00B7497B">
            <w:pPr>
              <w:pStyle w:val="aff8"/>
              <w:jc w:val="center"/>
            </w:pPr>
            <w:r w:rsidRPr="000F41AF">
              <w:t>19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61D0" w14:textId="2449E2CF" w:rsidR="00B7497B" w:rsidRPr="009E6CB8" w:rsidRDefault="00B7497B" w:rsidP="00B7497B">
            <w:pPr>
              <w:pStyle w:val="aff8"/>
              <w:jc w:val="center"/>
            </w:pPr>
            <w:r w:rsidRPr="000F41AF">
              <w:t>660048,7400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36DC" w14:textId="418ED4A0" w:rsidR="00B7497B" w:rsidRPr="009E6CB8" w:rsidRDefault="00B7497B" w:rsidP="00B7497B">
            <w:pPr>
              <w:pStyle w:val="aff8"/>
              <w:jc w:val="center"/>
            </w:pPr>
            <w:r w:rsidRPr="000F41AF">
              <w:t>2194513,6100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8F0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079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C06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99E32D0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D2C4" w14:textId="1F7FC529" w:rsidR="00B7497B" w:rsidRPr="009E6CB8" w:rsidRDefault="00B7497B" w:rsidP="00B7497B">
            <w:pPr>
              <w:pStyle w:val="aff8"/>
              <w:jc w:val="center"/>
            </w:pPr>
            <w:r w:rsidRPr="000F41AF">
              <w:t>20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9C86" w14:textId="03BB70DE" w:rsidR="00B7497B" w:rsidRPr="009E6CB8" w:rsidRDefault="00B7497B" w:rsidP="00B7497B">
            <w:pPr>
              <w:pStyle w:val="aff8"/>
              <w:jc w:val="center"/>
            </w:pPr>
            <w:r w:rsidRPr="000F41AF">
              <w:t>659997,1500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62B3" w14:textId="48E5A640" w:rsidR="00B7497B" w:rsidRPr="009E6CB8" w:rsidRDefault="00B7497B" w:rsidP="00B7497B">
            <w:pPr>
              <w:pStyle w:val="aff8"/>
              <w:jc w:val="center"/>
            </w:pPr>
            <w:r w:rsidRPr="000F41AF">
              <w:t>2194509,4500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325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FEC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397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AE46053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2716" w14:textId="2D27C888" w:rsidR="00B7497B" w:rsidRPr="009E6CB8" w:rsidRDefault="00B7497B" w:rsidP="00B7497B">
            <w:pPr>
              <w:pStyle w:val="aff8"/>
              <w:jc w:val="center"/>
            </w:pPr>
            <w:r w:rsidRPr="000F41AF">
              <w:t>21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4272" w14:textId="6A44D6BB" w:rsidR="00B7497B" w:rsidRPr="009E6CB8" w:rsidRDefault="00B7497B" w:rsidP="00B7497B">
            <w:pPr>
              <w:pStyle w:val="aff8"/>
              <w:jc w:val="center"/>
            </w:pPr>
            <w:r w:rsidRPr="000F41AF">
              <w:t>659937,5100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E5E3" w14:textId="6DEEAF27" w:rsidR="00B7497B" w:rsidRPr="009E6CB8" w:rsidRDefault="00B7497B" w:rsidP="00B7497B">
            <w:pPr>
              <w:pStyle w:val="aff8"/>
              <w:jc w:val="center"/>
            </w:pPr>
            <w:r w:rsidRPr="000F41AF">
              <w:t>2194495,8600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DA1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10D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8FD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8B93B3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45B8" w14:textId="78C26898" w:rsidR="00B7497B" w:rsidRPr="009E6CB8" w:rsidRDefault="00B7497B" w:rsidP="00B7497B">
            <w:pPr>
              <w:pStyle w:val="aff8"/>
              <w:jc w:val="center"/>
            </w:pPr>
            <w:r w:rsidRPr="000F41AF">
              <w:t>22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5718" w14:textId="5533921E" w:rsidR="00B7497B" w:rsidRPr="009E6CB8" w:rsidRDefault="00B7497B" w:rsidP="00B7497B">
            <w:pPr>
              <w:pStyle w:val="aff8"/>
              <w:jc w:val="center"/>
            </w:pPr>
            <w:r w:rsidRPr="000F41AF">
              <w:t>659870,6500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16DA" w14:textId="36796F54" w:rsidR="00B7497B" w:rsidRPr="009E6CB8" w:rsidRDefault="00B7497B" w:rsidP="00B7497B">
            <w:pPr>
              <w:pStyle w:val="aff8"/>
              <w:jc w:val="center"/>
            </w:pPr>
            <w:r w:rsidRPr="000F41AF">
              <w:t>2194486,7000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689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0F9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10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946D970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0EECA" w14:textId="6BB0A89A" w:rsidR="00B7497B" w:rsidRPr="009E6CB8" w:rsidRDefault="00B7497B" w:rsidP="00B7497B">
            <w:pPr>
              <w:pStyle w:val="aff8"/>
              <w:jc w:val="center"/>
            </w:pPr>
            <w:r w:rsidRPr="000F41AF">
              <w:t>23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9E5E" w14:textId="734119E6" w:rsidR="00B7497B" w:rsidRPr="009E6CB8" w:rsidRDefault="00B7497B" w:rsidP="00B7497B">
            <w:pPr>
              <w:pStyle w:val="aff8"/>
              <w:jc w:val="center"/>
            </w:pPr>
            <w:r w:rsidRPr="000F41AF">
              <w:t>659875,0900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2D9B" w14:textId="238B736F" w:rsidR="00B7497B" w:rsidRPr="009E6CB8" w:rsidRDefault="00B7497B" w:rsidP="00B7497B">
            <w:pPr>
              <w:pStyle w:val="aff8"/>
              <w:jc w:val="center"/>
            </w:pPr>
            <w:r w:rsidRPr="000F41AF">
              <w:t>2194461,4600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424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E67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B44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B2FC63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5D86" w14:textId="37D82BF0" w:rsidR="00B7497B" w:rsidRPr="009E6CB8" w:rsidRDefault="00B7497B" w:rsidP="00B7497B">
            <w:pPr>
              <w:pStyle w:val="aff8"/>
              <w:jc w:val="center"/>
            </w:pPr>
            <w:r w:rsidRPr="000F41AF">
              <w:t>24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D497" w14:textId="7B1A5C04" w:rsidR="00B7497B" w:rsidRPr="009E6CB8" w:rsidRDefault="00B7497B" w:rsidP="00B7497B">
            <w:pPr>
              <w:pStyle w:val="aff8"/>
              <w:jc w:val="center"/>
            </w:pPr>
            <w:r w:rsidRPr="000F41AF">
              <w:t>659849,3100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88E2" w14:textId="3D4910BF" w:rsidR="00B7497B" w:rsidRPr="009E6CB8" w:rsidRDefault="00B7497B" w:rsidP="00B7497B">
            <w:pPr>
              <w:pStyle w:val="aff8"/>
              <w:jc w:val="center"/>
            </w:pPr>
            <w:r w:rsidRPr="000F41AF">
              <w:t>2194457,9300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32C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B1C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60A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CEA6C3A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8312" w14:textId="37143CA3" w:rsidR="00B7497B" w:rsidRPr="009E6CB8" w:rsidRDefault="00B7497B" w:rsidP="00B7497B">
            <w:pPr>
              <w:pStyle w:val="aff8"/>
              <w:jc w:val="center"/>
            </w:pPr>
            <w:r w:rsidRPr="000F41AF">
              <w:t>25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1CA2" w14:textId="1E671D79" w:rsidR="00B7497B" w:rsidRPr="009E6CB8" w:rsidRDefault="00B7497B" w:rsidP="00B7497B">
            <w:pPr>
              <w:pStyle w:val="aff8"/>
              <w:jc w:val="center"/>
            </w:pPr>
            <w:r w:rsidRPr="000F41AF">
              <w:t>659822,2500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5D8E" w14:textId="74E25FC7" w:rsidR="00B7497B" w:rsidRPr="009E6CB8" w:rsidRDefault="00B7497B" w:rsidP="00B7497B">
            <w:pPr>
              <w:pStyle w:val="aff8"/>
              <w:jc w:val="center"/>
            </w:pPr>
            <w:r w:rsidRPr="000F41AF">
              <w:t>2194485,1200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B6E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824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80A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2A5B451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6BED1" w14:textId="2B8157AB" w:rsidR="00B7497B" w:rsidRPr="009E6CB8" w:rsidRDefault="00B7497B" w:rsidP="00B7497B">
            <w:pPr>
              <w:pStyle w:val="aff8"/>
              <w:jc w:val="center"/>
            </w:pPr>
            <w:r w:rsidRPr="000F41AF">
              <w:t>26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3849" w14:textId="1C0D1710" w:rsidR="00B7497B" w:rsidRPr="009E6CB8" w:rsidRDefault="00B7497B" w:rsidP="00B7497B">
            <w:pPr>
              <w:pStyle w:val="aff8"/>
              <w:jc w:val="center"/>
            </w:pPr>
            <w:r w:rsidRPr="000F41AF">
              <w:t>659741,7900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3129F" w14:textId="3D3A6F6B" w:rsidR="00B7497B" w:rsidRPr="009E6CB8" w:rsidRDefault="00B7497B" w:rsidP="00B7497B">
            <w:pPr>
              <w:pStyle w:val="aff8"/>
              <w:jc w:val="center"/>
            </w:pPr>
            <w:r w:rsidRPr="000F41AF">
              <w:t>2194511,8200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04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61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FCD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E6CAA05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371D4" w14:textId="05D134F7" w:rsidR="00B7497B" w:rsidRPr="009E6CB8" w:rsidRDefault="00B7497B" w:rsidP="00B7497B">
            <w:pPr>
              <w:pStyle w:val="aff8"/>
              <w:jc w:val="center"/>
            </w:pPr>
            <w:r w:rsidRPr="000F41AF">
              <w:t>27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82CB" w14:textId="45E99A15" w:rsidR="00B7497B" w:rsidRPr="009E6CB8" w:rsidRDefault="00B7497B" w:rsidP="00B7497B">
            <w:pPr>
              <w:pStyle w:val="aff8"/>
              <w:jc w:val="center"/>
            </w:pPr>
            <w:r w:rsidRPr="000F41AF">
              <w:t>659586,1500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891A" w14:textId="2DC8F3DE" w:rsidR="00B7497B" w:rsidRPr="009E6CB8" w:rsidRDefault="00B7497B" w:rsidP="00B7497B">
            <w:pPr>
              <w:pStyle w:val="aff8"/>
              <w:jc w:val="center"/>
            </w:pPr>
            <w:r w:rsidRPr="000F41AF">
              <w:t>2194505,5100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7EB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FFC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B34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E7C9DC9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6C25" w14:textId="11405621" w:rsidR="00B7497B" w:rsidRPr="009E6CB8" w:rsidRDefault="00B7497B" w:rsidP="00B7497B">
            <w:pPr>
              <w:pStyle w:val="aff8"/>
              <w:jc w:val="center"/>
            </w:pPr>
            <w:r w:rsidRPr="000F41AF">
              <w:t>28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7141" w14:textId="6C34F897" w:rsidR="00B7497B" w:rsidRPr="009E6CB8" w:rsidRDefault="00B7497B" w:rsidP="00B7497B">
            <w:pPr>
              <w:pStyle w:val="aff8"/>
              <w:jc w:val="center"/>
            </w:pPr>
            <w:r w:rsidRPr="000F41AF">
              <w:t>659406,4100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8BBA" w14:textId="4731B96F" w:rsidR="00B7497B" w:rsidRPr="009E6CB8" w:rsidRDefault="00B7497B" w:rsidP="00B7497B">
            <w:pPr>
              <w:pStyle w:val="aff8"/>
              <w:jc w:val="center"/>
            </w:pPr>
            <w:r w:rsidRPr="000F41AF">
              <w:t>2194483,5600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327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D00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AEF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1FAFB44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E503" w14:textId="59A3A579" w:rsidR="00B7497B" w:rsidRPr="009E6CB8" w:rsidRDefault="00B7497B" w:rsidP="00B7497B">
            <w:pPr>
              <w:pStyle w:val="aff8"/>
              <w:jc w:val="center"/>
            </w:pPr>
            <w:r w:rsidRPr="000F41AF">
              <w:t>29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7862" w14:textId="760FFE1A" w:rsidR="00B7497B" w:rsidRPr="009E6CB8" w:rsidRDefault="00B7497B" w:rsidP="00B7497B">
            <w:pPr>
              <w:pStyle w:val="aff8"/>
              <w:jc w:val="center"/>
            </w:pPr>
            <w:r w:rsidRPr="000F41AF">
              <w:t>659375,1600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2EB4" w14:textId="5E9421E8" w:rsidR="00B7497B" w:rsidRPr="009E6CB8" w:rsidRDefault="00B7497B" w:rsidP="00B7497B">
            <w:pPr>
              <w:pStyle w:val="aff8"/>
              <w:jc w:val="center"/>
            </w:pPr>
            <w:r w:rsidRPr="000F41AF">
              <w:t>2194575,1900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86D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723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9EB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F24F10D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B5B31" w14:textId="5E9D7A66" w:rsidR="00B7497B" w:rsidRPr="009E6CB8" w:rsidRDefault="00B7497B" w:rsidP="00B7497B">
            <w:pPr>
              <w:pStyle w:val="aff8"/>
              <w:jc w:val="center"/>
            </w:pPr>
            <w:r w:rsidRPr="00542533"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412B" w14:textId="5A6D92A4" w:rsidR="00B7497B" w:rsidRPr="009E6CB8" w:rsidRDefault="00B7497B" w:rsidP="00B7497B">
            <w:pPr>
              <w:pStyle w:val="aff8"/>
              <w:jc w:val="center"/>
            </w:pPr>
            <w:r w:rsidRPr="00542533">
              <w:t>658009,0600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EC457" w14:textId="389F7386" w:rsidR="00B7497B" w:rsidRPr="009E6CB8" w:rsidRDefault="00B7497B" w:rsidP="00B7497B">
            <w:pPr>
              <w:pStyle w:val="aff8"/>
              <w:jc w:val="center"/>
            </w:pPr>
            <w:r w:rsidRPr="00542533">
              <w:t>2194840,7100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46D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D03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F43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B891948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433C" w14:textId="581F9C44" w:rsidR="00B7497B" w:rsidRPr="009E6CB8" w:rsidRDefault="00B7497B" w:rsidP="00B7497B">
            <w:pPr>
              <w:pStyle w:val="aff8"/>
              <w:jc w:val="center"/>
            </w:pPr>
            <w:r w:rsidRPr="00542533">
              <w:t>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2187" w14:textId="4FBACC92" w:rsidR="00B7497B" w:rsidRPr="009E6CB8" w:rsidRDefault="00B7497B" w:rsidP="00B7497B">
            <w:pPr>
              <w:pStyle w:val="aff8"/>
              <w:jc w:val="center"/>
            </w:pPr>
            <w:r w:rsidRPr="00542533">
              <w:t>658012,3570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EB84" w14:textId="4C46DE25" w:rsidR="00B7497B" w:rsidRPr="009E6CB8" w:rsidRDefault="00B7497B" w:rsidP="00B7497B">
            <w:pPr>
              <w:pStyle w:val="aff8"/>
              <w:jc w:val="center"/>
            </w:pPr>
            <w:r w:rsidRPr="00542533">
              <w:t>2194844,4635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1EF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A94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BD3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CD92C51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AB23" w14:textId="55C51ADD" w:rsidR="00B7497B" w:rsidRPr="009E6CB8" w:rsidRDefault="00B7497B" w:rsidP="00B7497B">
            <w:pPr>
              <w:pStyle w:val="aff8"/>
              <w:jc w:val="center"/>
            </w:pPr>
            <w:r w:rsidRPr="00542533"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1183D" w14:textId="05A47FEF" w:rsidR="00B7497B" w:rsidRPr="009E6CB8" w:rsidRDefault="00B7497B" w:rsidP="00B7497B">
            <w:pPr>
              <w:pStyle w:val="aff8"/>
              <w:jc w:val="center"/>
            </w:pPr>
            <w:r w:rsidRPr="00542533">
              <w:t>658020,6900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8A52" w14:textId="12CC99AB" w:rsidR="00B7497B" w:rsidRPr="009E6CB8" w:rsidRDefault="00B7497B" w:rsidP="00B7497B">
            <w:pPr>
              <w:pStyle w:val="aff8"/>
              <w:jc w:val="center"/>
            </w:pPr>
            <w:r w:rsidRPr="00542533">
              <w:t>2194853,9500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1B1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4C9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23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D71FCFA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E855" w14:textId="4E2FDE2E" w:rsidR="00B7497B" w:rsidRPr="009E6CB8" w:rsidRDefault="00B7497B" w:rsidP="00B7497B">
            <w:pPr>
              <w:pStyle w:val="aff8"/>
              <w:jc w:val="center"/>
            </w:pPr>
            <w:r w:rsidRPr="00542533"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D49B" w14:textId="1D6B793C" w:rsidR="00B7497B" w:rsidRPr="009E6CB8" w:rsidRDefault="00B7497B" w:rsidP="00B7497B">
            <w:pPr>
              <w:pStyle w:val="aff8"/>
              <w:jc w:val="center"/>
            </w:pPr>
            <w:r w:rsidRPr="00542533">
              <w:t>658034,4900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FBF9" w14:textId="3F16A333" w:rsidR="00B7497B" w:rsidRPr="009E6CB8" w:rsidRDefault="00B7497B" w:rsidP="00B7497B">
            <w:pPr>
              <w:pStyle w:val="aff8"/>
              <w:jc w:val="center"/>
            </w:pPr>
            <w:r w:rsidRPr="00542533">
              <w:t>2194874,4000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C1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09D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981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13B569C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F370" w14:textId="627FC267" w:rsidR="00B7497B" w:rsidRPr="009E6CB8" w:rsidRDefault="00B7497B" w:rsidP="00B7497B">
            <w:pPr>
              <w:pStyle w:val="aff8"/>
              <w:jc w:val="center"/>
            </w:pPr>
            <w:r w:rsidRPr="00542533"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E9D4" w14:textId="5A51D251" w:rsidR="00B7497B" w:rsidRPr="009E6CB8" w:rsidRDefault="00B7497B" w:rsidP="00B7497B">
            <w:pPr>
              <w:pStyle w:val="aff8"/>
              <w:jc w:val="center"/>
            </w:pPr>
            <w:r w:rsidRPr="00542533">
              <w:t>658040,1100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3133" w14:textId="0FFE52A8" w:rsidR="00B7497B" w:rsidRPr="009E6CB8" w:rsidRDefault="00B7497B" w:rsidP="00B7497B">
            <w:pPr>
              <w:pStyle w:val="aff8"/>
              <w:jc w:val="center"/>
            </w:pPr>
            <w:r w:rsidRPr="00542533">
              <w:t>2194886,6600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3A6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840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A46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1415B51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8733" w14:textId="2AB5B9B8" w:rsidR="00B7497B" w:rsidRPr="009E6CB8" w:rsidRDefault="00B7497B" w:rsidP="00B7497B">
            <w:pPr>
              <w:pStyle w:val="aff8"/>
              <w:jc w:val="center"/>
            </w:pPr>
            <w:r w:rsidRPr="00542533"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71EA" w14:textId="18A294A6" w:rsidR="00B7497B" w:rsidRPr="009E6CB8" w:rsidRDefault="00B7497B" w:rsidP="00B7497B">
            <w:pPr>
              <w:pStyle w:val="aff8"/>
              <w:jc w:val="center"/>
            </w:pPr>
            <w:r w:rsidRPr="00542533">
              <w:t>658041,6500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7F54D" w14:textId="302D5EC0" w:rsidR="00B7497B" w:rsidRPr="009E6CB8" w:rsidRDefault="00B7497B" w:rsidP="00B7497B">
            <w:pPr>
              <w:pStyle w:val="aff8"/>
              <w:jc w:val="center"/>
            </w:pPr>
            <w:r w:rsidRPr="00542533">
              <w:t>2194895,3500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55E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4AF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F3F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542A415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E228" w14:textId="5798B94D" w:rsidR="00B7497B" w:rsidRPr="009E6CB8" w:rsidRDefault="00B7497B" w:rsidP="00B7497B">
            <w:pPr>
              <w:pStyle w:val="aff8"/>
              <w:jc w:val="center"/>
            </w:pPr>
            <w:r w:rsidRPr="00542533">
              <w:t>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E70E" w14:textId="190998BD" w:rsidR="00B7497B" w:rsidRPr="009E6CB8" w:rsidRDefault="00B7497B" w:rsidP="00B7497B">
            <w:pPr>
              <w:pStyle w:val="aff8"/>
              <w:jc w:val="center"/>
            </w:pPr>
            <w:r w:rsidRPr="00542533">
              <w:t>658067,0670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EBB7" w14:textId="2035555E" w:rsidR="00B7497B" w:rsidRPr="009E6CB8" w:rsidRDefault="00B7497B" w:rsidP="00B7497B">
            <w:pPr>
              <w:pStyle w:val="aff8"/>
              <w:jc w:val="center"/>
            </w:pPr>
            <w:r w:rsidRPr="00542533">
              <w:t>2194903,8250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86F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E0D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5E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5831FFB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8C34" w14:textId="3918AE4C" w:rsidR="00B7497B" w:rsidRPr="009E6CB8" w:rsidRDefault="00B7497B" w:rsidP="00B7497B">
            <w:pPr>
              <w:pStyle w:val="aff8"/>
              <w:jc w:val="center"/>
            </w:pPr>
            <w:r w:rsidRPr="00542533">
              <w:t>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60D0" w14:textId="02E36777" w:rsidR="00B7497B" w:rsidRPr="009E6CB8" w:rsidRDefault="00B7497B" w:rsidP="00B7497B">
            <w:pPr>
              <w:pStyle w:val="aff8"/>
              <w:jc w:val="center"/>
            </w:pPr>
            <w:r w:rsidRPr="00542533">
              <w:t>658072,8082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CEB3" w14:textId="6904E924" w:rsidR="00B7497B" w:rsidRPr="009E6CB8" w:rsidRDefault="00B7497B" w:rsidP="00B7497B">
            <w:pPr>
              <w:pStyle w:val="aff8"/>
              <w:jc w:val="center"/>
            </w:pPr>
            <w:r w:rsidRPr="00542533">
              <w:t>2194905,7394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794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60E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412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C15814E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C8B5" w14:textId="7C70EAA9" w:rsidR="00B7497B" w:rsidRPr="009E6CB8" w:rsidRDefault="00B7497B" w:rsidP="00B7497B">
            <w:pPr>
              <w:pStyle w:val="aff8"/>
              <w:jc w:val="center"/>
            </w:pPr>
            <w:r w:rsidRPr="00542533">
              <w:t>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B080" w14:textId="12E74B69" w:rsidR="00B7497B" w:rsidRPr="009E6CB8" w:rsidRDefault="00B7497B" w:rsidP="00B7497B">
            <w:pPr>
              <w:pStyle w:val="aff8"/>
              <w:jc w:val="center"/>
            </w:pPr>
            <w:r w:rsidRPr="00542533">
              <w:t>658072,8100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E1C28" w14:textId="4E44B1EB" w:rsidR="00B7497B" w:rsidRPr="009E6CB8" w:rsidRDefault="00B7497B" w:rsidP="00B7497B">
            <w:pPr>
              <w:pStyle w:val="aff8"/>
              <w:jc w:val="center"/>
            </w:pPr>
            <w:r w:rsidRPr="00542533">
              <w:t>2194905,7400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F58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5BC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381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F8C3F5D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8632" w14:textId="3C6A55BE" w:rsidR="00B7497B" w:rsidRPr="009E6CB8" w:rsidRDefault="00B7497B" w:rsidP="00B7497B">
            <w:pPr>
              <w:pStyle w:val="aff8"/>
              <w:jc w:val="center"/>
            </w:pPr>
            <w:r w:rsidRPr="00542533"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057B" w14:textId="56683DE7" w:rsidR="00B7497B" w:rsidRPr="009E6CB8" w:rsidRDefault="00B7497B" w:rsidP="00B7497B">
            <w:pPr>
              <w:pStyle w:val="aff8"/>
              <w:jc w:val="center"/>
            </w:pPr>
            <w:r w:rsidRPr="00542533">
              <w:t>658075,3800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06F0" w14:textId="781BA5A0" w:rsidR="00B7497B" w:rsidRPr="009E6CB8" w:rsidRDefault="00B7497B" w:rsidP="00B7497B">
            <w:pPr>
              <w:pStyle w:val="aff8"/>
              <w:jc w:val="center"/>
            </w:pPr>
            <w:r w:rsidRPr="00542533">
              <w:t>2194906,6000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1B6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F05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78A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A13E7FD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CDAB" w14:textId="57ADDBBE" w:rsidR="00B7497B" w:rsidRPr="009E6CB8" w:rsidRDefault="00B7497B" w:rsidP="00B7497B">
            <w:pPr>
              <w:pStyle w:val="aff8"/>
              <w:jc w:val="center"/>
            </w:pPr>
            <w:r w:rsidRPr="00542533">
              <w:t>11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EEC4" w14:textId="43D3E22A" w:rsidR="00B7497B" w:rsidRPr="009E6CB8" w:rsidRDefault="00B7497B" w:rsidP="00B7497B">
            <w:pPr>
              <w:pStyle w:val="aff8"/>
              <w:jc w:val="center"/>
            </w:pPr>
            <w:r w:rsidRPr="00542533">
              <w:t>658093,7800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9A047" w14:textId="32982C71" w:rsidR="00B7497B" w:rsidRPr="009E6CB8" w:rsidRDefault="00B7497B" w:rsidP="00B7497B">
            <w:pPr>
              <w:pStyle w:val="aff8"/>
              <w:jc w:val="center"/>
            </w:pPr>
            <w:r w:rsidRPr="00542533">
              <w:t>2194906,6000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C42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9F0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86D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5304138" w14:textId="77777777" w:rsidTr="00B72B7B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799A0" w14:textId="12EDB3F6" w:rsidR="00B7497B" w:rsidRPr="009E6CB8" w:rsidRDefault="00B7497B" w:rsidP="00B7497B">
            <w:pPr>
              <w:pStyle w:val="aff8"/>
              <w:jc w:val="center"/>
            </w:pPr>
            <w:r w:rsidRPr="00542533">
              <w:t>12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31E5" w14:textId="441D8DBA" w:rsidR="00B7497B" w:rsidRPr="009E6CB8" w:rsidRDefault="00B7497B" w:rsidP="00B7497B">
            <w:pPr>
              <w:pStyle w:val="aff8"/>
              <w:jc w:val="center"/>
            </w:pPr>
            <w:r w:rsidRPr="00542533">
              <w:t>658121,3800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DC74" w14:textId="3CD2FC9A" w:rsidR="00B7497B" w:rsidRPr="009E6CB8" w:rsidRDefault="00B7497B" w:rsidP="00B7497B">
            <w:pPr>
              <w:pStyle w:val="aff8"/>
              <w:jc w:val="center"/>
            </w:pPr>
            <w:r w:rsidRPr="00542533">
              <w:t>2194916,3100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4C2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FB8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C8E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EE878B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E73F" w14:textId="0531663B" w:rsidR="00B7497B" w:rsidRPr="009E6CB8" w:rsidRDefault="00B7497B" w:rsidP="00B7497B">
            <w:pPr>
              <w:pStyle w:val="aff8"/>
              <w:jc w:val="center"/>
            </w:pPr>
            <w:r w:rsidRPr="00542533">
              <w:t>13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6ED" w14:textId="532BA772" w:rsidR="00B7497B" w:rsidRPr="009E6CB8" w:rsidRDefault="00B7497B" w:rsidP="00B7497B">
            <w:pPr>
              <w:pStyle w:val="aff8"/>
              <w:jc w:val="center"/>
            </w:pPr>
            <w:r w:rsidRPr="00542533">
              <w:t>658133,6500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DF02C" w14:textId="4CC39B3A" w:rsidR="00B7497B" w:rsidRPr="009E6CB8" w:rsidRDefault="00B7497B" w:rsidP="00B7497B">
            <w:pPr>
              <w:pStyle w:val="aff8"/>
              <w:jc w:val="center"/>
            </w:pPr>
            <w:r w:rsidRPr="00542533">
              <w:t>2194924,9900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AC2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9B7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777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EA1EE3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69E1" w14:textId="0726DF9C" w:rsidR="00B7497B" w:rsidRPr="009E6CB8" w:rsidRDefault="00B7497B" w:rsidP="00B7497B">
            <w:pPr>
              <w:pStyle w:val="aff8"/>
              <w:jc w:val="center"/>
            </w:pPr>
            <w:r w:rsidRPr="00542533">
              <w:t>14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9CA6F" w14:textId="795D077C" w:rsidR="00B7497B" w:rsidRPr="009E6CB8" w:rsidRDefault="00B7497B" w:rsidP="00B7497B">
            <w:pPr>
              <w:pStyle w:val="aff8"/>
              <w:jc w:val="center"/>
            </w:pPr>
            <w:r w:rsidRPr="00542533">
              <w:t>658138,2500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7DB2B" w14:textId="00F51983" w:rsidR="00B7497B" w:rsidRPr="009E6CB8" w:rsidRDefault="00B7497B" w:rsidP="00B7497B">
            <w:pPr>
              <w:pStyle w:val="aff8"/>
              <w:jc w:val="center"/>
            </w:pPr>
            <w:r w:rsidRPr="00542533">
              <w:t>2194929,5900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C81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723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DA4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70427A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D05B4" w14:textId="55E054A3" w:rsidR="00B7497B" w:rsidRPr="009E6CB8" w:rsidRDefault="00B7497B" w:rsidP="00B7497B">
            <w:pPr>
              <w:pStyle w:val="aff8"/>
              <w:jc w:val="center"/>
            </w:pPr>
            <w:r w:rsidRPr="00542533">
              <w:t>15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0B40A" w14:textId="1A1BC4D7" w:rsidR="00B7497B" w:rsidRPr="009E6CB8" w:rsidRDefault="00B7497B" w:rsidP="00B7497B">
            <w:pPr>
              <w:pStyle w:val="aff8"/>
              <w:jc w:val="center"/>
            </w:pPr>
            <w:r w:rsidRPr="00542533">
              <w:t>658142,8500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C1F8" w14:textId="365B1FF5" w:rsidR="00B7497B" w:rsidRPr="009E6CB8" w:rsidRDefault="00B7497B" w:rsidP="00B7497B">
            <w:pPr>
              <w:pStyle w:val="aff8"/>
              <w:jc w:val="center"/>
            </w:pPr>
            <w:r w:rsidRPr="00542533">
              <w:t>2194933,6800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14D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775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43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5F76F9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E869" w14:textId="60E5C827" w:rsidR="00B7497B" w:rsidRPr="009E6CB8" w:rsidRDefault="00B7497B" w:rsidP="00B7497B">
            <w:pPr>
              <w:pStyle w:val="aff8"/>
              <w:jc w:val="center"/>
            </w:pPr>
            <w:r w:rsidRPr="00542533">
              <w:t>16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0E255" w14:textId="6A3C6B50" w:rsidR="00B7497B" w:rsidRPr="009E6CB8" w:rsidRDefault="00B7497B" w:rsidP="00B7497B">
            <w:pPr>
              <w:pStyle w:val="aff8"/>
              <w:jc w:val="center"/>
            </w:pPr>
            <w:r w:rsidRPr="00542533">
              <w:t>658175,0500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796B8" w14:textId="2AEDD287" w:rsidR="00B7497B" w:rsidRPr="009E6CB8" w:rsidRDefault="00B7497B" w:rsidP="00B7497B">
            <w:pPr>
              <w:pStyle w:val="aff8"/>
              <w:jc w:val="center"/>
            </w:pPr>
            <w:r w:rsidRPr="00542533">
              <w:t>2194945,9500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E16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9D4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B8F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5A59B6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D299" w14:textId="00B23F31" w:rsidR="00B7497B" w:rsidRPr="009E6CB8" w:rsidRDefault="00B7497B" w:rsidP="00B7497B">
            <w:pPr>
              <w:pStyle w:val="aff8"/>
              <w:jc w:val="center"/>
            </w:pPr>
            <w:r w:rsidRPr="00542533">
              <w:t>17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F518" w14:textId="512EEC7A" w:rsidR="00B7497B" w:rsidRPr="009E6CB8" w:rsidRDefault="00B7497B" w:rsidP="00B7497B">
            <w:pPr>
              <w:pStyle w:val="aff8"/>
              <w:jc w:val="center"/>
            </w:pPr>
            <w:r w:rsidRPr="00542533">
              <w:t>658192,4200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9ECA" w14:textId="1032EE93" w:rsidR="00B7497B" w:rsidRPr="009E6CB8" w:rsidRDefault="00B7497B" w:rsidP="00B7497B">
            <w:pPr>
              <w:pStyle w:val="aff8"/>
              <w:jc w:val="center"/>
            </w:pPr>
            <w:r w:rsidRPr="00542533">
              <w:t>2194948,5100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9C0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861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FA6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DC9D2E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A147" w14:textId="0CF72BB6" w:rsidR="00B7497B" w:rsidRPr="009E6CB8" w:rsidRDefault="00B7497B" w:rsidP="00B7497B">
            <w:pPr>
              <w:pStyle w:val="aff8"/>
              <w:jc w:val="center"/>
            </w:pPr>
            <w:r w:rsidRPr="00542533">
              <w:t>18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00439" w14:textId="0154A256" w:rsidR="00B7497B" w:rsidRPr="009E6CB8" w:rsidRDefault="00B7497B" w:rsidP="00B7497B">
            <w:pPr>
              <w:pStyle w:val="aff8"/>
              <w:jc w:val="center"/>
            </w:pPr>
            <w:r w:rsidRPr="00542533">
              <w:t>658215,7900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D9F8" w14:textId="26E48015" w:rsidR="00B7497B" w:rsidRPr="009E6CB8" w:rsidRDefault="00B7497B" w:rsidP="00B7497B">
            <w:pPr>
              <w:pStyle w:val="aff8"/>
              <w:jc w:val="center"/>
            </w:pPr>
            <w:r w:rsidRPr="00542533">
              <w:t>2194949,8500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E21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CAC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AA0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E4F591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860A" w14:textId="27125A02" w:rsidR="00B7497B" w:rsidRPr="009E6CB8" w:rsidRDefault="00B7497B" w:rsidP="00B7497B">
            <w:pPr>
              <w:pStyle w:val="aff8"/>
              <w:jc w:val="center"/>
            </w:pPr>
            <w:r w:rsidRPr="00542533">
              <w:t>19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0839" w14:textId="0613BC6F" w:rsidR="00B7497B" w:rsidRPr="009E6CB8" w:rsidRDefault="00B7497B" w:rsidP="00B7497B">
            <w:pPr>
              <w:pStyle w:val="aff8"/>
              <w:jc w:val="center"/>
            </w:pPr>
            <w:r w:rsidRPr="00542533">
              <w:t>658219,0000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3D55" w14:textId="3E30A4E9" w:rsidR="00B7497B" w:rsidRPr="009E6CB8" w:rsidRDefault="00B7497B" w:rsidP="00B7497B">
            <w:pPr>
              <w:pStyle w:val="aff8"/>
              <w:jc w:val="center"/>
            </w:pPr>
            <w:r w:rsidRPr="00542533">
              <w:t>2194950,0400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E2C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0AF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812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FAB2C0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949C" w14:textId="6B3351C6" w:rsidR="00B7497B" w:rsidRPr="009E6CB8" w:rsidRDefault="00B7497B" w:rsidP="00B7497B">
            <w:pPr>
              <w:pStyle w:val="aff8"/>
              <w:jc w:val="center"/>
            </w:pPr>
            <w:r w:rsidRPr="00542533">
              <w:t>20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E290" w14:textId="2AD51A42" w:rsidR="00B7497B" w:rsidRPr="009E6CB8" w:rsidRDefault="00B7497B" w:rsidP="00B7497B">
            <w:pPr>
              <w:pStyle w:val="aff8"/>
              <w:jc w:val="center"/>
            </w:pPr>
            <w:r w:rsidRPr="00542533">
              <w:t>658248,6400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8981" w14:textId="4C5D1D3C" w:rsidR="00B7497B" w:rsidRPr="009E6CB8" w:rsidRDefault="00B7497B" w:rsidP="00B7497B">
            <w:pPr>
              <w:pStyle w:val="aff8"/>
              <w:jc w:val="center"/>
            </w:pPr>
            <w:r w:rsidRPr="00542533">
              <w:t>2194945,4400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CF8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B08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001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13C138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C350" w14:textId="2B3756AC" w:rsidR="00B7497B" w:rsidRPr="009E6CB8" w:rsidRDefault="00B7497B" w:rsidP="00B7497B">
            <w:pPr>
              <w:pStyle w:val="aff8"/>
              <w:jc w:val="center"/>
            </w:pPr>
            <w:r w:rsidRPr="00542533">
              <w:t>21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D709" w14:textId="0504D017" w:rsidR="00B7497B" w:rsidRPr="009E6CB8" w:rsidRDefault="00B7497B" w:rsidP="00B7497B">
            <w:pPr>
              <w:pStyle w:val="aff8"/>
              <w:jc w:val="center"/>
            </w:pPr>
            <w:r w:rsidRPr="00542533">
              <w:t>658277,2700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6197" w14:textId="24AFC066" w:rsidR="00B7497B" w:rsidRPr="009E6CB8" w:rsidRDefault="00B7497B" w:rsidP="00B7497B">
            <w:pPr>
              <w:pStyle w:val="aff8"/>
              <w:jc w:val="center"/>
            </w:pPr>
            <w:r w:rsidRPr="00542533">
              <w:t>2194951,0600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B83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186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16D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31671C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C89A" w14:textId="0574CBD2" w:rsidR="00B7497B" w:rsidRPr="009E6CB8" w:rsidRDefault="00B7497B" w:rsidP="00B7497B">
            <w:pPr>
              <w:pStyle w:val="aff8"/>
              <w:jc w:val="center"/>
            </w:pPr>
            <w:r w:rsidRPr="00542533">
              <w:t>22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09124" w14:textId="6CBBE4B1" w:rsidR="00B7497B" w:rsidRPr="009E6CB8" w:rsidRDefault="00B7497B" w:rsidP="00B7497B">
            <w:pPr>
              <w:pStyle w:val="aff8"/>
              <w:jc w:val="center"/>
            </w:pPr>
            <w:r w:rsidRPr="00542533">
              <w:t>658292,6000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D9B5" w14:textId="7F415D59" w:rsidR="00B7497B" w:rsidRPr="009E6CB8" w:rsidRDefault="00B7497B" w:rsidP="00B7497B">
            <w:pPr>
              <w:pStyle w:val="aff8"/>
              <w:jc w:val="center"/>
            </w:pPr>
            <w:r w:rsidRPr="00542533">
              <w:t>2194959,7500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E77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C40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2DC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6B62A1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7BF81" w14:textId="09A713B3" w:rsidR="00B7497B" w:rsidRPr="009E6CB8" w:rsidRDefault="00B7497B" w:rsidP="00B7497B">
            <w:pPr>
              <w:pStyle w:val="aff8"/>
              <w:jc w:val="center"/>
            </w:pPr>
            <w:r w:rsidRPr="00542533">
              <w:t>23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7407" w14:textId="69AB70F3" w:rsidR="00B7497B" w:rsidRPr="009E6CB8" w:rsidRDefault="00B7497B" w:rsidP="00B7497B">
            <w:pPr>
              <w:pStyle w:val="aff8"/>
              <w:jc w:val="center"/>
            </w:pPr>
            <w:r w:rsidRPr="00542533">
              <w:t>658304,3500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2B47" w14:textId="7118F995" w:rsidR="00B7497B" w:rsidRPr="009E6CB8" w:rsidRDefault="00B7497B" w:rsidP="00B7497B">
            <w:pPr>
              <w:pStyle w:val="aff8"/>
              <w:jc w:val="center"/>
            </w:pPr>
            <w:r w:rsidRPr="00542533">
              <w:t>2194962,3100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0AA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639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5C4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AC73DA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F466" w14:textId="662BCB21" w:rsidR="00B7497B" w:rsidRPr="009E6CB8" w:rsidRDefault="00B7497B" w:rsidP="00B7497B">
            <w:pPr>
              <w:pStyle w:val="aff8"/>
              <w:jc w:val="center"/>
            </w:pPr>
            <w:r w:rsidRPr="00542533">
              <w:t>24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B570" w14:textId="391C9086" w:rsidR="00B7497B" w:rsidRPr="009E6CB8" w:rsidRDefault="00B7497B" w:rsidP="00B7497B">
            <w:pPr>
              <w:pStyle w:val="aff8"/>
              <w:jc w:val="center"/>
            </w:pPr>
            <w:r w:rsidRPr="00542533">
              <w:t>658337,5700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4EFF" w14:textId="17E12EDD" w:rsidR="00B7497B" w:rsidRPr="009E6CB8" w:rsidRDefault="00B7497B" w:rsidP="00B7497B">
            <w:pPr>
              <w:pStyle w:val="aff8"/>
              <w:jc w:val="center"/>
            </w:pPr>
            <w:r w:rsidRPr="00542533">
              <w:t>2194963,8400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672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06D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CDC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C40C1B1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0A83" w14:textId="34CF8105" w:rsidR="00B7497B" w:rsidRPr="009E6CB8" w:rsidRDefault="00B7497B" w:rsidP="00B7497B">
            <w:pPr>
              <w:pStyle w:val="aff8"/>
              <w:jc w:val="center"/>
            </w:pPr>
            <w:r w:rsidRPr="00542533">
              <w:t>25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164F" w14:textId="17956127" w:rsidR="00B7497B" w:rsidRPr="009E6CB8" w:rsidRDefault="00B7497B" w:rsidP="00B7497B">
            <w:pPr>
              <w:pStyle w:val="aff8"/>
              <w:jc w:val="center"/>
            </w:pPr>
            <w:r w:rsidRPr="00542533">
              <w:t>658355,9700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C2EB" w14:textId="58BCE1D2" w:rsidR="00B7497B" w:rsidRPr="009E6CB8" w:rsidRDefault="00B7497B" w:rsidP="00B7497B">
            <w:pPr>
              <w:pStyle w:val="aff8"/>
              <w:jc w:val="center"/>
            </w:pPr>
            <w:r w:rsidRPr="00542533">
              <w:t>2194959,7500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92B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DB6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F54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11C1CE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38AC7" w14:textId="61300828" w:rsidR="00B7497B" w:rsidRPr="009E6CB8" w:rsidRDefault="00B7497B" w:rsidP="00B7497B">
            <w:pPr>
              <w:pStyle w:val="aff8"/>
              <w:jc w:val="center"/>
            </w:pPr>
            <w:r w:rsidRPr="00542533">
              <w:t>26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837" w14:textId="0AB5E2B1" w:rsidR="00B7497B" w:rsidRPr="009E6CB8" w:rsidRDefault="00B7497B" w:rsidP="00B7497B">
            <w:pPr>
              <w:pStyle w:val="aff8"/>
              <w:jc w:val="center"/>
            </w:pPr>
            <w:r w:rsidRPr="00542533">
              <w:t>658376,4100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AA3E" w14:textId="7EC652F3" w:rsidR="00B7497B" w:rsidRPr="009E6CB8" w:rsidRDefault="00B7497B" w:rsidP="00B7497B">
            <w:pPr>
              <w:pStyle w:val="aff8"/>
              <w:jc w:val="center"/>
            </w:pPr>
            <w:r w:rsidRPr="00542533">
              <w:t>2194951,5700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D23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123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D04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B5E562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7D5D" w14:textId="19692C64" w:rsidR="00B7497B" w:rsidRPr="009E6CB8" w:rsidRDefault="00B7497B" w:rsidP="00B7497B">
            <w:pPr>
              <w:pStyle w:val="aff8"/>
              <w:jc w:val="center"/>
            </w:pPr>
            <w:r w:rsidRPr="00542533">
              <w:t>27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23745" w14:textId="72D8B265" w:rsidR="00B7497B" w:rsidRPr="009E6CB8" w:rsidRDefault="00B7497B" w:rsidP="00B7497B">
            <w:pPr>
              <w:pStyle w:val="aff8"/>
              <w:jc w:val="center"/>
            </w:pPr>
            <w:r w:rsidRPr="00542533">
              <w:t>658412,7000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3947" w14:textId="7E40C420" w:rsidR="00B7497B" w:rsidRPr="009E6CB8" w:rsidRDefault="00B7497B" w:rsidP="00B7497B">
            <w:pPr>
              <w:pStyle w:val="aff8"/>
              <w:jc w:val="center"/>
            </w:pPr>
            <w:r w:rsidRPr="00542533">
              <w:t>2194934,1900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4DD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B3B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CE1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D6443D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64F" w14:textId="15B0EE26" w:rsidR="00B7497B" w:rsidRPr="009E6CB8" w:rsidRDefault="00B7497B" w:rsidP="00B7497B">
            <w:pPr>
              <w:pStyle w:val="aff8"/>
              <w:jc w:val="center"/>
            </w:pPr>
            <w:r w:rsidRPr="00542533">
              <w:t>28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5AC1" w14:textId="3FACD849" w:rsidR="00B7497B" w:rsidRPr="009E6CB8" w:rsidRDefault="00B7497B" w:rsidP="00B7497B">
            <w:pPr>
              <w:pStyle w:val="aff8"/>
              <w:jc w:val="center"/>
            </w:pPr>
            <w:r w:rsidRPr="00542533">
              <w:t>658438,2600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97F2" w14:textId="64F23000" w:rsidR="00B7497B" w:rsidRPr="009E6CB8" w:rsidRDefault="00B7497B" w:rsidP="00B7497B">
            <w:pPr>
              <w:pStyle w:val="aff8"/>
              <w:jc w:val="center"/>
            </w:pPr>
            <w:r w:rsidRPr="00542533">
              <w:t>2194931,6400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063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3E8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CDB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57DF9F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79AF" w14:textId="3A2854C7" w:rsidR="00B7497B" w:rsidRPr="009E6CB8" w:rsidRDefault="00B7497B" w:rsidP="00B7497B">
            <w:pPr>
              <w:pStyle w:val="aff8"/>
              <w:jc w:val="center"/>
            </w:pPr>
            <w:r w:rsidRPr="00542533">
              <w:t>29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06D8" w14:textId="38493BE6" w:rsidR="00B7497B" w:rsidRPr="009E6CB8" w:rsidRDefault="00B7497B" w:rsidP="00B7497B">
            <w:pPr>
              <w:pStyle w:val="aff8"/>
              <w:jc w:val="center"/>
            </w:pPr>
            <w:r w:rsidRPr="00542533">
              <w:t>658443,8800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EE5" w14:textId="6C8BA5B8" w:rsidR="00B7497B" w:rsidRPr="009E6CB8" w:rsidRDefault="00B7497B" w:rsidP="00B7497B">
            <w:pPr>
              <w:pStyle w:val="aff8"/>
              <w:jc w:val="center"/>
            </w:pPr>
            <w:r w:rsidRPr="00542533">
              <w:t>2194931,5000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BA6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A16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288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64609B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A164" w14:textId="44616267" w:rsidR="00B7497B" w:rsidRPr="009E6CB8" w:rsidRDefault="00B7497B" w:rsidP="00B7497B">
            <w:pPr>
              <w:pStyle w:val="aff8"/>
              <w:jc w:val="center"/>
            </w:pPr>
            <w:r w:rsidRPr="00542533">
              <w:t>30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B74A9" w14:textId="6708EC3F" w:rsidR="00B7497B" w:rsidRPr="009E6CB8" w:rsidRDefault="00B7497B" w:rsidP="00B7497B">
            <w:pPr>
              <w:pStyle w:val="aff8"/>
              <w:jc w:val="center"/>
            </w:pPr>
            <w:r w:rsidRPr="00542533">
              <w:t>658479,6600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50A3" w14:textId="5C5C1D21" w:rsidR="00B7497B" w:rsidRPr="009E6CB8" w:rsidRDefault="00B7497B" w:rsidP="00B7497B">
            <w:pPr>
              <w:pStyle w:val="aff8"/>
              <w:jc w:val="center"/>
            </w:pPr>
            <w:r w:rsidRPr="00542533">
              <w:t>2194930,6100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3D8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51D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302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8CB32C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224E" w14:textId="54D65893" w:rsidR="00B7497B" w:rsidRPr="009E6CB8" w:rsidRDefault="00B7497B" w:rsidP="00B7497B">
            <w:pPr>
              <w:pStyle w:val="aff8"/>
              <w:jc w:val="center"/>
            </w:pPr>
            <w:r w:rsidRPr="00542533">
              <w:t>31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B5DE" w14:textId="3E10D439" w:rsidR="00B7497B" w:rsidRPr="009E6CB8" w:rsidRDefault="00B7497B" w:rsidP="00B7497B">
            <w:pPr>
              <w:pStyle w:val="aff8"/>
              <w:jc w:val="center"/>
            </w:pPr>
            <w:r w:rsidRPr="00542533">
              <w:t>658505,7300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F3F2" w14:textId="26AA59DD" w:rsidR="00B7497B" w:rsidRPr="009E6CB8" w:rsidRDefault="00B7497B" w:rsidP="00B7497B">
            <w:pPr>
              <w:pStyle w:val="aff8"/>
              <w:jc w:val="center"/>
            </w:pPr>
            <w:r w:rsidRPr="00542533">
              <w:t>2194923,9700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4CC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3B2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DF6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15422F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FD9F" w14:textId="70462DE0" w:rsidR="00B7497B" w:rsidRPr="009E6CB8" w:rsidRDefault="00B7497B" w:rsidP="00B7497B">
            <w:pPr>
              <w:pStyle w:val="aff8"/>
              <w:jc w:val="center"/>
            </w:pPr>
            <w:r w:rsidRPr="00542533">
              <w:t>32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83DF" w14:textId="4F5AEC3A" w:rsidR="00B7497B" w:rsidRPr="009E6CB8" w:rsidRDefault="00B7497B" w:rsidP="00B7497B">
            <w:pPr>
              <w:pStyle w:val="aff8"/>
              <w:jc w:val="center"/>
            </w:pPr>
            <w:r w:rsidRPr="00542533">
              <w:t>658520,5500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C3F4" w14:textId="6E253EAA" w:rsidR="00B7497B" w:rsidRPr="009E6CB8" w:rsidRDefault="00B7497B" w:rsidP="00B7497B">
            <w:pPr>
              <w:pStyle w:val="aff8"/>
              <w:jc w:val="center"/>
            </w:pPr>
            <w:r w:rsidRPr="00542533">
              <w:t>2194914,2600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151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29E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E62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0AAC07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E36AC" w14:textId="25E1F88B" w:rsidR="00B7497B" w:rsidRPr="009E6CB8" w:rsidRDefault="00B7497B" w:rsidP="00B7497B">
            <w:pPr>
              <w:pStyle w:val="aff8"/>
              <w:jc w:val="center"/>
            </w:pPr>
            <w:r w:rsidRPr="00542533">
              <w:t>33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42F56" w14:textId="6908BED7" w:rsidR="00B7497B" w:rsidRPr="009E6CB8" w:rsidRDefault="00B7497B" w:rsidP="00B7497B">
            <w:pPr>
              <w:pStyle w:val="aff8"/>
              <w:jc w:val="center"/>
            </w:pPr>
            <w:r w:rsidRPr="00542533">
              <w:t>658536,9000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8E1B0" w14:textId="0F8E2FDA" w:rsidR="00B7497B" w:rsidRPr="009E6CB8" w:rsidRDefault="00B7497B" w:rsidP="00B7497B">
            <w:pPr>
              <w:pStyle w:val="aff8"/>
              <w:jc w:val="center"/>
            </w:pPr>
            <w:r w:rsidRPr="00542533">
              <w:t>2194901,4800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08E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A2B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33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0C232E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BFAA" w14:textId="5CCE6754" w:rsidR="00B7497B" w:rsidRPr="009E6CB8" w:rsidRDefault="00B7497B" w:rsidP="00B7497B">
            <w:pPr>
              <w:pStyle w:val="aff8"/>
              <w:jc w:val="center"/>
            </w:pPr>
            <w:r w:rsidRPr="00542533">
              <w:t>34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A5F7" w14:textId="755EF700" w:rsidR="00B7497B" w:rsidRPr="009E6CB8" w:rsidRDefault="00B7497B" w:rsidP="00B7497B">
            <w:pPr>
              <w:pStyle w:val="aff8"/>
              <w:jc w:val="center"/>
            </w:pPr>
            <w:r w:rsidRPr="00542533">
              <w:t>658556,8400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C578" w14:textId="5736B402" w:rsidR="00B7497B" w:rsidRPr="009E6CB8" w:rsidRDefault="00B7497B" w:rsidP="00B7497B">
            <w:pPr>
              <w:pStyle w:val="aff8"/>
              <w:jc w:val="center"/>
            </w:pPr>
            <w:r w:rsidRPr="00542533">
              <w:t>2194897,3900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486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D5D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1C8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CBFDB9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67F5" w14:textId="68A4980D" w:rsidR="00B7497B" w:rsidRPr="009E6CB8" w:rsidRDefault="00B7497B" w:rsidP="00B7497B">
            <w:pPr>
              <w:pStyle w:val="aff8"/>
              <w:jc w:val="center"/>
            </w:pPr>
            <w:r w:rsidRPr="00542533">
              <w:t>35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FEC5" w14:textId="0D6A1713" w:rsidR="00B7497B" w:rsidRPr="009E6CB8" w:rsidRDefault="00B7497B" w:rsidP="00B7497B">
            <w:pPr>
              <w:pStyle w:val="aff8"/>
              <w:jc w:val="center"/>
            </w:pPr>
            <w:r w:rsidRPr="00542533">
              <w:t>658572,1700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8599" w14:textId="3A03DA0B" w:rsidR="00B7497B" w:rsidRPr="009E6CB8" w:rsidRDefault="00B7497B" w:rsidP="00B7497B">
            <w:pPr>
              <w:pStyle w:val="aff8"/>
              <w:jc w:val="center"/>
            </w:pPr>
            <w:r w:rsidRPr="00542533">
              <w:t>2194892,2800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1F5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9CE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489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549C8B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3C46" w14:textId="40D09CEE" w:rsidR="00B7497B" w:rsidRPr="009E6CB8" w:rsidRDefault="00B7497B" w:rsidP="00B7497B">
            <w:pPr>
              <w:pStyle w:val="aff8"/>
              <w:jc w:val="center"/>
            </w:pPr>
            <w:r w:rsidRPr="00542533">
              <w:t>36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0C31" w14:textId="1E213480" w:rsidR="00B7497B" w:rsidRPr="009E6CB8" w:rsidRDefault="00B7497B" w:rsidP="00B7497B">
            <w:pPr>
              <w:pStyle w:val="aff8"/>
              <w:jc w:val="center"/>
            </w:pPr>
            <w:r w:rsidRPr="00542533">
              <w:t>658583,6191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98793" w14:textId="7AE7C466" w:rsidR="00B7497B" w:rsidRPr="009E6CB8" w:rsidRDefault="00B7497B" w:rsidP="00B7497B">
            <w:pPr>
              <w:pStyle w:val="aff8"/>
              <w:jc w:val="center"/>
            </w:pPr>
            <w:r w:rsidRPr="00542533">
              <w:t>2194885,3105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C8B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557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BF6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6A8804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5A6A" w14:textId="28667C36" w:rsidR="00B7497B" w:rsidRPr="009E6CB8" w:rsidRDefault="00B7497B" w:rsidP="00B7497B">
            <w:pPr>
              <w:pStyle w:val="aff8"/>
              <w:jc w:val="center"/>
            </w:pPr>
            <w:r w:rsidRPr="00542533">
              <w:t>37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50D4" w14:textId="7EB7E088" w:rsidR="00B7497B" w:rsidRPr="009E6CB8" w:rsidRDefault="00B7497B" w:rsidP="00B7497B">
            <w:pPr>
              <w:pStyle w:val="aff8"/>
              <w:jc w:val="center"/>
            </w:pPr>
            <w:r w:rsidRPr="00542533">
              <w:t>658583,9200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90F5" w14:textId="6F2DB518" w:rsidR="00B7497B" w:rsidRPr="009E6CB8" w:rsidRDefault="00B7497B" w:rsidP="00B7497B">
            <w:pPr>
              <w:pStyle w:val="aff8"/>
              <w:jc w:val="center"/>
            </w:pPr>
            <w:r w:rsidRPr="00542533">
              <w:t>2194885,1300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ECD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7B7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BCF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6B47C9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6216" w14:textId="478944F1" w:rsidR="00B7497B" w:rsidRPr="009E6CB8" w:rsidRDefault="00B7497B" w:rsidP="00B7497B">
            <w:pPr>
              <w:pStyle w:val="aff8"/>
              <w:jc w:val="center"/>
            </w:pPr>
            <w:r w:rsidRPr="00542533">
              <w:t>38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88E00" w14:textId="7826A8B0" w:rsidR="00B7497B" w:rsidRPr="009E6CB8" w:rsidRDefault="00B7497B" w:rsidP="00B7497B">
            <w:pPr>
              <w:pStyle w:val="aff8"/>
              <w:jc w:val="center"/>
            </w:pPr>
            <w:r w:rsidRPr="00542533">
              <w:t>658591,0800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C960D" w14:textId="7E2271A7" w:rsidR="00B7497B" w:rsidRPr="009E6CB8" w:rsidRDefault="00B7497B" w:rsidP="00B7497B">
            <w:pPr>
              <w:pStyle w:val="aff8"/>
              <w:jc w:val="center"/>
            </w:pPr>
            <w:r w:rsidRPr="00542533">
              <w:t>2194875,4200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5AE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EBC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941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84F723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84B4" w14:textId="0A6F0E7B" w:rsidR="00B7497B" w:rsidRPr="009E6CB8" w:rsidRDefault="00B7497B" w:rsidP="00B7497B">
            <w:pPr>
              <w:pStyle w:val="aff8"/>
              <w:jc w:val="center"/>
            </w:pPr>
            <w:r w:rsidRPr="00542533">
              <w:t>39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8B5ED" w14:textId="618B2D11" w:rsidR="00B7497B" w:rsidRPr="009E6CB8" w:rsidRDefault="00B7497B" w:rsidP="00B7497B">
            <w:pPr>
              <w:pStyle w:val="aff8"/>
              <w:jc w:val="center"/>
            </w:pPr>
            <w:r w:rsidRPr="00542533">
              <w:t>658594,6600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F1FA" w14:textId="334CE1B5" w:rsidR="00B7497B" w:rsidRPr="009E6CB8" w:rsidRDefault="00B7497B" w:rsidP="00B7497B">
            <w:pPr>
              <w:pStyle w:val="aff8"/>
              <w:jc w:val="center"/>
            </w:pPr>
            <w:r w:rsidRPr="00542533">
              <w:t>2194868,7700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FC7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D8E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5CA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5C3E51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81A0" w14:textId="277BB240" w:rsidR="00B7497B" w:rsidRPr="009E6CB8" w:rsidRDefault="00B7497B" w:rsidP="00B7497B">
            <w:pPr>
              <w:pStyle w:val="aff8"/>
              <w:jc w:val="center"/>
            </w:pPr>
            <w:r w:rsidRPr="00542533">
              <w:t>40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FAD72" w14:textId="4F71FE64" w:rsidR="00B7497B" w:rsidRPr="009E6CB8" w:rsidRDefault="00B7497B" w:rsidP="00B7497B">
            <w:pPr>
              <w:pStyle w:val="aff8"/>
              <w:jc w:val="center"/>
            </w:pPr>
            <w:r w:rsidRPr="00542533">
              <w:t>658598,5300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DAB7C" w14:textId="6339248F" w:rsidR="00B7497B" w:rsidRPr="009E6CB8" w:rsidRDefault="00B7497B" w:rsidP="00B7497B">
            <w:pPr>
              <w:pStyle w:val="aff8"/>
              <w:jc w:val="center"/>
            </w:pPr>
            <w:r w:rsidRPr="00542533">
              <w:t>2194821,3600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68F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EEE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9F0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1E98DE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B91B" w14:textId="223C60D0" w:rsidR="00B7497B" w:rsidRPr="009E6CB8" w:rsidRDefault="00B7497B" w:rsidP="00B7497B">
            <w:pPr>
              <w:pStyle w:val="aff8"/>
              <w:jc w:val="center"/>
            </w:pPr>
            <w:r w:rsidRPr="00542533">
              <w:t>41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2B48" w14:textId="015ABD65" w:rsidR="00B7497B" w:rsidRPr="009E6CB8" w:rsidRDefault="00B7497B" w:rsidP="00B7497B">
            <w:pPr>
              <w:pStyle w:val="aff8"/>
              <w:jc w:val="center"/>
            </w:pPr>
            <w:r w:rsidRPr="00542533">
              <w:t>658598,7500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A4745" w14:textId="11207727" w:rsidR="00B7497B" w:rsidRPr="009E6CB8" w:rsidRDefault="00B7497B" w:rsidP="00B7497B">
            <w:pPr>
              <w:pStyle w:val="aff8"/>
              <w:jc w:val="center"/>
            </w:pPr>
            <w:r w:rsidRPr="00542533">
              <w:t>2194818,6800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DAF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FDD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9E2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0B2DA4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24BE" w14:textId="2587D422" w:rsidR="00B7497B" w:rsidRPr="009E6CB8" w:rsidRDefault="00B7497B" w:rsidP="00B7497B">
            <w:pPr>
              <w:pStyle w:val="aff8"/>
              <w:jc w:val="center"/>
            </w:pPr>
            <w:r w:rsidRPr="00542533">
              <w:t>42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8BF3" w14:textId="66E1EDD6" w:rsidR="00B7497B" w:rsidRPr="009E6CB8" w:rsidRDefault="00B7497B" w:rsidP="00B7497B">
            <w:pPr>
              <w:pStyle w:val="aff8"/>
              <w:jc w:val="center"/>
            </w:pPr>
            <w:r w:rsidRPr="00542533">
              <w:t>658599,1800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DDF1" w14:textId="046E05E5" w:rsidR="00B7497B" w:rsidRPr="009E6CB8" w:rsidRDefault="00B7497B" w:rsidP="00B7497B">
            <w:pPr>
              <w:pStyle w:val="aff8"/>
              <w:jc w:val="center"/>
            </w:pPr>
            <w:r w:rsidRPr="00542533">
              <w:t>2194816,4900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394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FA4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A3C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9ED1091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304A" w14:textId="0BE4E794" w:rsidR="00B7497B" w:rsidRPr="009E6CB8" w:rsidRDefault="00B7497B" w:rsidP="00B7497B">
            <w:pPr>
              <w:pStyle w:val="aff8"/>
              <w:jc w:val="center"/>
            </w:pPr>
            <w:r w:rsidRPr="00542533">
              <w:t>43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2D78" w14:textId="6794D3E2" w:rsidR="00B7497B" w:rsidRPr="009E6CB8" w:rsidRDefault="00B7497B" w:rsidP="00B7497B">
            <w:pPr>
              <w:pStyle w:val="aff8"/>
              <w:jc w:val="center"/>
            </w:pPr>
            <w:r w:rsidRPr="00542533">
              <w:t>658601,6700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4358" w14:textId="53916B01" w:rsidR="00B7497B" w:rsidRPr="009E6CB8" w:rsidRDefault="00B7497B" w:rsidP="00B7497B">
            <w:pPr>
              <w:pStyle w:val="aff8"/>
              <w:jc w:val="center"/>
            </w:pPr>
            <w:r w:rsidRPr="00542533">
              <w:t>2194803,6700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25E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5C8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5B5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9676A4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15D1A" w14:textId="0CC2E068" w:rsidR="00B7497B" w:rsidRPr="009E6CB8" w:rsidRDefault="00B7497B" w:rsidP="00B7497B">
            <w:pPr>
              <w:pStyle w:val="aff8"/>
              <w:jc w:val="center"/>
            </w:pPr>
            <w:r w:rsidRPr="00542533">
              <w:t>44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5A6D" w14:textId="2B279D7F" w:rsidR="00B7497B" w:rsidRPr="009E6CB8" w:rsidRDefault="00B7497B" w:rsidP="00B7497B">
            <w:pPr>
              <w:pStyle w:val="aff8"/>
              <w:jc w:val="center"/>
            </w:pPr>
            <w:r w:rsidRPr="00542533">
              <w:t>658602,8300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2F957" w14:textId="29D1CEF4" w:rsidR="00B7497B" w:rsidRPr="009E6CB8" w:rsidRDefault="00B7497B" w:rsidP="00B7497B">
            <w:pPr>
              <w:pStyle w:val="aff8"/>
              <w:jc w:val="center"/>
            </w:pPr>
            <w:r w:rsidRPr="00542533">
              <w:t>2194797,7300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4E4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F0A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E74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9E87EC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F796" w14:textId="70FD3ADB" w:rsidR="00B7497B" w:rsidRPr="009E6CB8" w:rsidRDefault="00B7497B" w:rsidP="00B7497B">
            <w:pPr>
              <w:pStyle w:val="aff8"/>
              <w:jc w:val="center"/>
            </w:pPr>
            <w:r w:rsidRPr="00542533">
              <w:t>45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0344" w14:textId="3DC7EA0E" w:rsidR="00B7497B" w:rsidRPr="009E6CB8" w:rsidRDefault="00B7497B" w:rsidP="00B7497B">
            <w:pPr>
              <w:pStyle w:val="aff8"/>
              <w:jc w:val="center"/>
            </w:pPr>
            <w:r w:rsidRPr="00542533">
              <w:t>658605,9000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365F" w14:textId="396AF6B9" w:rsidR="00B7497B" w:rsidRPr="009E6CB8" w:rsidRDefault="00B7497B" w:rsidP="00B7497B">
            <w:pPr>
              <w:pStyle w:val="aff8"/>
              <w:jc w:val="center"/>
            </w:pPr>
            <w:r w:rsidRPr="00542533">
              <w:t>2194791,6000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BF3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7F9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93A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6C7181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BEAE" w14:textId="5787F6AA" w:rsidR="00B7497B" w:rsidRPr="009E6CB8" w:rsidRDefault="00B7497B" w:rsidP="00B7497B">
            <w:pPr>
              <w:pStyle w:val="aff8"/>
              <w:jc w:val="center"/>
            </w:pPr>
            <w:r w:rsidRPr="00542533">
              <w:t>46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E9C3" w14:textId="160EC156" w:rsidR="00B7497B" w:rsidRPr="009E6CB8" w:rsidRDefault="00B7497B" w:rsidP="00B7497B">
            <w:pPr>
              <w:pStyle w:val="aff8"/>
              <w:jc w:val="center"/>
            </w:pPr>
            <w:r w:rsidRPr="00542533">
              <w:t>658611,5200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9B6F" w14:textId="4F1BB118" w:rsidR="00B7497B" w:rsidRPr="009E6CB8" w:rsidRDefault="00B7497B" w:rsidP="00B7497B">
            <w:pPr>
              <w:pStyle w:val="aff8"/>
              <w:jc w:val="center"/>
            </w:pPr>
            <w:r w:rsidRPr="00542533">
              <w:t>2194789,5500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B0A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60B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1DD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54D9EE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6F9D" w14:textId="7465D00A" w:rsidR="00B7497B" w:rsidRPr="009E6CB8" w:rsidRDefault="00B7497B" w:rsidP="00B7497B">
            <w:pPr>
              <w:pStyle w:val="aff8"/>
              <w:jc w:val="center"/>
            </w:pPr>
            <w:r w:rsidRPr="00542533">
              <w:t>47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A44A" w14:textId="00EB062C" w:rsidR="00B7497B" w:rsidRPr="009E6CB8" w:rsidRDefault="00B7497B" w:rsidP="00B7497B">
            <w:pPr>
              <w:pStyle w:val="aff8"/>
              <w:jc w:val="center"/>
            </w:pPr>
            <w:r w:rsidRPr="00542533">
              <w:t>658615,3600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484F3" w14:textId="5358873F" w:rsidR="00B7497B" w:rsidRPr="009E6CB8" w:rsidRDefault="00B7497B" w:rsidP="00B7497B">
            <w:pPr>
              <w:pStyle w:val="aff8"/>
              <w:jc w:val="center"/>
            </w:pPr>
            <w:r w:rsidRPr="00542533">
              <w:t>2194790,5100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1E7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94C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4BD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5DA8DF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658DE" w14:textId="06495DC0" w:rsidR="00B7497B" w:rsidRPr="009E6CB8" w:rsidRDefault="00B7497B" w:rsidP="00B7497B">
            <w:pPr>
              <w:pStyle w:val="aff8"/>
              <w:jc w:val="center"/>
            </w:pPr>
            <w:r w:rsidRPr="00542533">
              <w:t>48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F8AA" w14:textId="479E2FDE" w:rsidR="00B7497B" w:rsidRPr="009E6CB8" w:rsidRDefault="00B7497B" w:rsidP="00B7497B">
            <w:pPr>
              <w:pStyle w:val="aff8"/>
              <w:jc w:val="center"/>
            </w:pPr>
            <w:r w:rsidRPr="00542533">
              <w:t>658623,7900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7E8F" w14:textId="1A9F3C6E" w:rsidR="00B7497B" w:rsidRPr="009E6CB8" w:rsidRDefault="00B7497B" w:rsidP="00B7497B">
            <w:pPr>
              <w:pStyle w:val="aff8"/>
              <w:jc w:val="center"/>
            </w:pPr>
            <w:r w:rsidRPr="00542533">
              <w:t>2194792,6200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DD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A35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0E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EA5A8A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0CFB" w14:textId="69DE0733" w:rsidR="00B7497B" w:rsidRPr="009E6CB8" w:rsidRDefault="00B7497B" w:rsidP="00B7497B">
            <w:pPr>
              <w:pStyle w:val="aff8"/>
              <w:jc w:val="center"/>
            </w:pPr>
            <w:r w:rsidRPr="00542533">
              <w:t>49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45" w14:textId="05C7150F" w:rsidR="00B7497B" w:rsidRPr="009E6CB8" w:rsidRDefault="00B7497B" w:rsidP="00B7497B">
            <w:pPr>
              <w:pStyle w:val="aff8"/>
              <w:jc w:val="center"/>
            </w:pPr>
            <w:r w:rsidRPr="00542533">
              <w:t>658634,2500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1D81" w14:textId="417F98A5" w:rsidR="00B7497B" w:rsidRPr="009E6CB8" w:rsidRDefault="00B7497B" w:rsidP="00B7497B">
            <w:pPr>
              <w:pStyle w:val="aff8"/>
              <w:jc w:val="center"/>
            </w:pPr>
            <w:r w:rsidRPr="00542533">
              <w:t>2194799,2700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A27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CAA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9E3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FD189F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E8FD" w14:textId="570FD49F" w:rsidR="00B7497B" w:rsidRPr="009E6CB8" w:rsidRDefault="00B7497B" w:rsidP="00B7497B">
            <w:pPr>
              <w:pStyle w:val="aff8"/>
              <w:jc w:val="center"/>
            </w:pPr>
            <w:r w:rsidRPr="00542533">
              <w:t>50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FA38" w14:textId="155CBA12" w:rsidR="00B7497B" w:rsidRPr="009E6CB8" w:rsidRDefault="00B7497B" w:rsidP="00B7497B">
            <w:pPr>
              <w:pStyle w:val="aff8"/>
              <w:jc w:val="center"/>
            </w:pPr>
            <w:r w:rsidRPr="00542533">
              <w:t>658639,4300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F4AE" w14:textId="215B0401" w:rsidR="00B7497B" w:rsidRPr="009E6CB8" w:rsidRDefault="00B7497B" w:rsidP="00B7497B">
            <w:pPr>
              <w:pStyle w:val="aff8"/>
              <w:jc w:val="center"/>
            </w:pPr>
            <w:r w:rsidRPr="00542533">
              <w:t>2194802,5700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BC3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3DE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C27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AF17F7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1FE" w14:textId="3BB56E6F" w:rsidR="00B7497B" w:rsidRPr="009E6CB8" w:rsidRDefault="00B7497B" w:rsidP="00B7497B">
            <w:pPr>
              <w:pStyle w:val="aff8"/>
              <w:jc w:val="center"/>
            </w:pPr>
            <w:r w:rsidRPr="00542533">
              <w:t>51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EAA2" w14:textId="3A5A6A85" w:rsidR="00B7497B" w:rsidRPr="009E6CB8" w:rsidRDefault="00B7497B" w:rsidP="00B7497B">
            <w:pPr>
              <w:pStyle w:val="aff8"/>
              <w:jc w:val="center"/>
            </w:pPr>
            <w:r w:rsidRPr="00542533">
              <w:t>658646,2800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2F21" w14:textId="39B5541F" w:rsidR="00B7497B" w:rsidRPr="009E6CB8" w:rsidRDefault="00B7497B" w:rsidP="00B7497B">
            <w:pPr>
              <w:pStyle w:val="aff8"/>
              <w:jc w:val="center"/>
            </w:pPr>
            <w:r w:rsidRPr="00542533">
              <w:t>2194806,9300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DC8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20B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32B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6C62499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37157" w14:textId="7C690100" w:rsidR="00B7497B" w:rsidRPr="009E6CB8" w:rsidRDefault="00B7497B" w:rsidP="00B7497B">
            <w:pPr>
              <w:pStyle w:val="aff8"/>
              <w:jc w:val="center"/>
            </w:pPr>
            <w:r w:rsidRPr="00542533">
              <w:t>52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D52C" w14:textId="635851BD" w:rsidR="00B7497B" w:rsidRPr="009E6CB8" w:rsidRDefault="00B7497B" w:rsidP="00B7497B">
            <w:pPr>
              <w:pStyle w:val="aff8"/>
              <w:jc w:val="center"/>
            </w:pPr>
            <w:r w:rsidRPr="00542533">
              <w:t>658660,5900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C629" w14:textId="4E449980" w:rsidR="00B7497B" w:rsidRPr="009E6CB8" w:rsidRDefault="00B7497B" w:rsidP="00B7497B">
            <w:pPr>
              <w:pStyle w:val="aff8"/>
              <w:jc w:val="center"/>
            </w:pPr>
            <w:r w:rsidRPr="00542533">
              <w:t>2194813,0600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F02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F40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3F7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9D7D63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EB28" w14:textId="38C1952C" w:rsidR="00B7497B" w:rsidRPr="009E6CB8" w:rsidRDefault="00B7497B" w:rsidP="00B7497B">
            <w:pPr>
              <w:pStyle w:val="aff8"/>
              <w:jc w:val="center"/>
            </w:pPr>
            <w:r w:rsidRPr="00542533">
              <w:t>53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34C0" w14:textId="7584925F" w:rsidR="00B7497B" w:rsidRPr="009E6CB8" w:rsidRDefault="00B7497B" w:rsidP="00B7497B">
            <w:pPr>
              <w:pStyle w:val="aff8"/>
              <w:jc w:val="center"/>
            </w:pPr>
            <w:r w:rsidRPr="00542533">
              <w:t>658668,2500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6DB5" w14:textId="79F03B19" w:rsidR="00B7497B" w:rsidRPr="009E6CB8" w:rsidRDefault="00B7497B" w:rsidP="00B7497B">
            <w:pPr>
              <w:pStyle w:val="aff8"/>
              <w:jc w:val="center"/>
            </w:pPr>
            <w:r w:rsidRPr="00542533">
              <w:t>2194813,5700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AF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915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4A5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9FC045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6696" w14:textId="10182033" w:rsidR="00B7497B" w:rsidRPr="009E6CB8" w:rsidRDefault="00B7497B" w:rsidP="00B7497B">
            <w:pPr>
              <w:pStyle w:val="aff8"/>
              <w:jc w:val="center"/>
            </w:pPr>
            <w:r w:rsidRPr="00542533">
              <w:t>54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311A" w14:textId="08981095" w:rsidR="00B7497B" w:rsidRPr="009E6CB8" w:rsidRDefault="00B7497B" w:rsidP="00B7497B">
            <w:pPr>
              <w:pStyle w:val="aff8"/>
              <w:jc w:val="center"/>
            </w:pPr>
            <w:r w:rsidRPr="00542533">
              <w:t>658676,9400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69D85" w14:textId="4CC0E59E" w:rsidR="00B7497B" w:rsidRPr="009E6CB8" w:rsidRDefault="00B7497B" w:rsidP="00B7497B">
            <w:pPr>
              <w:pStyle w:val="aff8"/>
              <w:jc w:val="center"/>
            </w:pPr>
            <w:r w:rsidRPr="00542533">
              <w:t>2194808,9700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C08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99E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798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84ABCC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646F" w14:textId="1F35AECC" w:rsidR="00B7497B" w:rsidRPr="009E6CB8" w:rsidRDefault="00B7497B" w:rsidP="00B7497B">
            <w:pPr>
              <w:pStyle w:val="aff8"/>
              <w:jc w:val="center"/>
            </w:pPr>
            <w:r w:rsidRPr="00542533">
              <w:t>55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F1CF" w14:textId="697F9E20" w:rsidR="00B7497B" w:rsidRPr="009E6CB8" w:rsidRDefault="00B7497B" w:rsidP="00B7497B">
            <w:pPr>
              <w:pStyle w:val="aff8"/>
              <w:jc w:val="center"/>
            </w:pPr>
            <w:r w:rsidRPr="00542533">
              <w:t>658680,5200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52DD" w14:textId="5FE21F8B" w:rsidR="00B7497B" w:rsidRPr="009E6CB8" w:rsidRDefault="00B7497B" w:rsidP="00B7497B">
            <w:pPr>
              <w:pStyle w:val="aff8"/>
              <w:jc w:val="center"/>
            </w:pPr>
            <w:r w:rsidRPr="00542533">
              <w:t>2194797,7300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B8C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C77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E3B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026B9FF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EB97" w14:textId="00E1033F" w:rsidR="00B7497B" w:rsidRPr="009E6CB8" w:rsidRDefault="00B7497B" w:rsidP="00B7497B">
            <w:pPr>
              <w:pStyle w:val="aff8"/>
              <w:jc w:val="center"/>
            </w:pPr>
            <w:r w:rsidRPr="00542533">
              <w:t>56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D187" w14:textId="53464301" w:rsidR="00B7497B" w:rsidRPr="009E6CB8" w:rsidRDefault="00B7497B" w:rsidP="00B7497B">
            <w:pPr>
              <w:pStyle w:val="aff8"/>
              <w:jc w:val="center"/>
            </w:pPr>
            <w:r w:rsidRPr="00542533">
              <w:t>658677,4500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016E" w14:textId="49856344" w:rsidR="00B7497B" w:rsidRPr="009E6CB8" w:rsidRDefault="00B7497B" w:rsidP="00B7497B">
            <w:pPr>
              <w:pStyle w:val="aff8"/>
              <w:jc w:val="center"/>
            </w:pPr>
            <w:r w:rsidRPr="00542533">
              <w:t>2194789,0400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CD8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65F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F3C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0E0A0E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19CB" w14:textId="1D3E0E35" w:rsidR="00B7497B" w:rsidRPr="009E6CB8" w:rsidRDefault="00B7497B" w:rsidP="00B7497B">
            <w:pPr>
              <w:pStyle w:val="aff8"/>
              <w:jc w:val="center"/>
            </w:pPr>
            <w:r w:rsidRPr="00542533">
              <w:t>57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5663" w14:textId="70B3CD4F" w:rsidR="00B7497B" w:rsidRPr="009E6CB8" w:rsidRDefault="00B7497B" w:rsidP="00B7497B">
            <w:pPr>
              <w:pStyle w:val="aff8"/>
              <w:jc w:val="center"/>
            </w:pPr>
            <w:r w:rsidRPr="00542533">
              <w:t>658663,1400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0567" w14:textId="3CD84988" w:rsidR="00B7497B" w:rsidRPr="009E6CB8" w:rsidRDefault="00B7497B" w:rsidP="00B7497B">
            <w:pPr>
              <w:pStyle w:val="aff8"/>
              <w:jc w:val="center"/>
            </w:pPr>
            <w:r w:rsidRPr="00542533">
              <w:t>2194773,7100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40C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A54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607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D0FD4D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7256" w14:textId="5089CDBB" w:rsidR="00B7497B" w:rsidRPr="009E6CB8" w:rsidRDefault="00B7497B" w:rsidP="00B7497B">
            <w:pPr>
              <w:pStyle w:val="aff8"/>
              <w:jc w:val="center"/>
            </w:pPr>
            <w:r w:rsidRPr="00542533">
              <w:t>58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3997" w14:textId="51A66B47" w:rsidR="00B7497B" w:rsidRPr="009E6CB8" w:rsidRDefault="00B7497B" w:rsidP="00B7497B">
            <w:pPr>
              <w:pStyle w:val="aff8"/>
              <w:jc w:val="center"/>
            </w:pPr>
            <w:r w:rsidRPr="00542533">
              <w:t>658663,1400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92DD2" w14:textId="786E75A8" w:rsidR="00B7497B" w:rsidRPr="009E6CB8" w:rsidRDefault="00B7497B" w:rsidP="00B7497B">
            <w:pPr>
              <w:pStyle w:val="aff8"/>
              <w:jc w:val="center"/>
            </w:pPr>
            <w:r w:rsidRPr="00542533">
              <w:t>2194770,1300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B49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125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650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9AF219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62C00" w14:textId="40A49954" w:rsidR="00B7497B" w:rsidRPr="009E6CB8" w:rsidRDefault="00B7497B" w:rsidP="00B7497B">
            <w:pPr>
              <w:pStyle w:val="aff8"/>
              <w:jc w:val="center"/>
            </w:pPr>
            <w:r w:rsidRPr="00542533">
              <w:t>59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F6A9" w14:textId="059B098E" w:rsidR="00B7497B" w:rsidRPr="009E6CB8" w:rsidRDefault="00B7497B" w:rsidP="00B7497B">
            <w:pPr>
              <w:pStyle w:val="aff8"/>
              <w:jc w:val="center"/>
            </w:pPr>
            <w:r w:rsidRPr="00542533">
              <w:t>658670,3000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7235" w14:textId="27CA3E7D" w:rsidR="00B7497B" w:rsidRPr="009E6CB8" w:rsidRDefault="00B7497B" w:rsidP="00B7497B">
            <w:pPr>
              <w:pStyle w:val="aff8"/>
              <w:jc w:val="center"/>
            </w:pPr>
            <w:r w:rsidRPr="00542533">
              <w:t>2194765,5300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39A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038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300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13BD2F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8608B" w14:textId="14CC1A34" w:rsidR="00B7497B" w:rsidRPr="009E6CB8" w:rsidRDefault="00B7497B" w:rsidP="00B7497B">
            <w:pPr>
              <w:pStyle w:val="aff8"/>
              <w:jc w:val="center"/>
            </w:pPr>
            <w:r w:rsidRPr="00542533">
              <w:t>60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814C" w14:textId="7515F9BB" w:rsidR="00B7497B" w:rsidRPr="009E6CB8" w:rsidRDefault="00B7497B" w:rsidP="00B7497B">
            <w:pPr>
              <w:pStyle w:val="aff8"/>
              <w:jc w:val="center"/>
            </w:pPr>
            <w:r w:rsidRPr="00542533">
              <w:t>658686,1400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9216A" w14:textId="671A67A7" w:rsidR="00B7497B" w:rsidRPr="009E6CB8" w:rsidRDefault="00B7497B" w:rsidP="00B7497B">
            <w:pPr>
              <w:pStyle w:val="aff8"/>
              <w:jc w:val="center"/>
            </w:pPr>
            <w:r w:rsidRPr="00542533">
              <w:t>2194760,9300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D36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B01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9A9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3ABBEE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843B7" w14:textId="7B076115" w:rsidR="00B7497B" w:rsidRPr="009E6CB8" w:rsidRDefault="00B7497B" w:rsidP="00B7497B">
            <w:pPr>
              <w:pStyle w:val="aff8"/>
              <w:jc w:val="center"/>
            </w:pPr>
            <w:r w:rsidRPr="00542533">
              <w:t>61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A8725" w14:textId="652466A7" w:rsidR="00B7497B" w:rsidRPr="009E6CB8" w:rsidRDefault="00B7497B" w:rsidP="00B7497B">
            <w:pPr>
              <w:pStyle w:val="aff8"/>
              <w:jc w:val="center"/>
            </w:pPr>
            <w:r w:rsidRPr="00542533">
              <w:t>658699,7400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4ABE" w14:textId="4082F09B" w:rsidR="00B7497B" w:rsidRPr="009E6CB8" w:rsidRDefault="00B7497B" w:rsidP="00B7497B">
            <w:pPr>
              <w:pStyle w:val="aff8"/>
              <w:jc w:val="center"/>
            </w:pPr>
            <w:r w:rsidRPr="00542533">
              <w:t>2194755,4100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2C9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ADA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83A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CE33C5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C68F" w14:textId="7A553F46" w:rsidR="00B7497B" w:rsidRPr="009E6CB8" w:rsidRDefault="00B7497B" w:rsidP="00B7497B">
            <w:pPr>
              <w:pStyle w:val="aff8"/>
              <w:jc w:val="center"/>
            </w:pPr>
            <w:r w:rsidRPr="00542533">
              <w:t>62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C2980" w14:textId="33695FE2" w:rsidR="00B7497B" w:rsidRPr="009E6CB8" w:rsidRDefault="00B7497B" w:rsidP="00B7497B">
            <w:pPr>
              <w:pStyle w:val="aff8"/>
              <w:jc w:val="center"/>
            </w:pPr>
            <w:r w:rsidRPr="00542533">
              <w:t>658702,5000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ED44" w14:textId="6C9039E4" w:rsidR="00B7497B" w:rsidRPr="009E6CB8" w:rsidRDefault="00B7497B" w:rsidP="00B7497B">
            <w:pPr>
              <w:pStyle w:val="aff8"/>
              <w:jc w:val="center"/>
            </w:pPr>
            <w:r w:rsidRPr="00542533">
              <w:t>2194754,2900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146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B74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861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5D5949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4FA3" w14:textId="7409C308" w:rsidR="00B7497B" w:rsidRPr="009E6CB8" w:rsidRDefault="00B7497B" w:rsidP="00B7497B">
            <w:pPr>
              <w:pStyle w:val="aff8"/>
              <w:jc w:val="center"/>
            </w:pPr>
            <w:r w:rsidRPr="00542533">
              <w:t>63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F2597" w14:textId="358BF6A1" w:rsidR="00B7497B" w:rsidRPr="009E6CB8" w:rsidRDefault="00B7497B" w:rsidP="00B7497B">
            <w:pPr>
              <w:pStyle w:val="aff8"/>
              <w:jc w:val="center"/>
            </w:pPr>
            <w:r w:rsidRPr="00542533">
              <w:t>658708,9000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D19F" w14:textId="5581478B" w:rsidR="00B7497B" w:rsidRPr="009E6CB8" w:rsidRDefault="00B7497B" w:rsidP="00B7497B">
            <w:pPr>
              <w:pStyle w:val="aff8"/>
              <w:jc w:val="center"/>
            </w:pPr>
            <w:r w:rsidRPr="00542533">
              <w:t>2194754,1800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8A5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13A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DF8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5976FB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2ED5A" w14:textId="5BA27D28" w:rsidR="00B7497B" w:rsidRPr="009E6CB8" w:rsidRDefault="00B7497B" w:rsidP="00B7497B">
            <w:pPr>
              <w:pStyle w:val="aff8"/>
              <w:jc w:val="center"/>
            </w:pPr>
            <w:r w:rsidRPr="00542533">
              <w:t>64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76E0" w14:textId="03A84353" w:rsidR="00B7497B" w:rsidRPr="009E6CB8" w:rsidRDefault="00B7497B" w:rsidP="00B7497B">
            <w:pPr>
              <w:pStyle w:val="aff8"/>
              <w:jc w:val="center"/>
            </w:pPr>
            <w:r w:rsidRPr="00542533">
              <w:t>658723,4500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5FC4" w14:textId="692B67D2" w:rsidR="00B7497B" w:rsidRPr="009E6CB8" w:rsidRDefault="00B7497B" w:rsidP="00B7497B">
            <w:pPr>
              <w:pStyle w:val="aff8"/>
              <w:jc w:val="center"/>
            </w:pPr>
            <w:r w:rsidRPr="00542533">
              <w:t>2194753,7800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CDB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252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EEB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4EB96B9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ABA3" w14:textId="413AC49F" w:rsidR="00B7497B" w:rsidRPr="009E6CB8" w:rsidRDefault="00B7497B" w:rsidP="00B7497B">
            <w:pPr>
              <w:pStyle w:val="aff8"/>
              <w:jc w:val="center"/>
            </w:pPr>
            <w:r w:rsidRPr="00542533">
              <w:t>65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3700" w14:textId="0695DFBB" w:rsidR="00B7497B" w:rsidRPr="009E6CB8" w:rsidRDefault="00B7497B" w:rsidP="00B7497B">
            <w:pPr>
              <w:pStyle w:val="aff8"/>
              <w:jc w:val="center"/>
            </w:pPr>
            <w:r w:rsidRPr="00542533">
              <w:t>658741,3400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C9F9" w14:textId="3EB4C5DA" w:rsidR="00B7497B" w:rsidRPr="009E6CB8" w:rsidRDefault="00B7497B" w:rsidP="00B7497B">
            <w:pPr>
              <w:pStyle w:val="aff8"/>
              <w:jc w:val="center"/>
            </w:pPr>
            <w:r w:rsidRPr="00542533">
              <w:t>2194756,8400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408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6A8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EE6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6CE08B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FE9E" w14:textId="38170986" w:rsidR="00B7497B" w:rsidRPr="009E6CB8" w:rsidRDefault="00B7497B" w:rsidP="00B7497B">
            <w:pPr>
              <w:pStyle w:val="aff8"/>
              <w:jc w:val="center"/>
            </w:pPr>
            <w:r w:rsidRPr="00542533">
              <w:t>66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C1D9" w14:textId="66D51E89" w:rsidR="00B7497B" w:rsidRPr="009E6CB8" w:rsidRDefault="00B7497B" w:rsidP="00B7497B">
            <w:pPr>
              <w:pStyle w:val="aff8"/>
              <w:jc w:val="center"/>
            </w:pPr>
            <w:r w:rsidRPr="00542533">
              <w:t>658766,3900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827D" w14:textId="19016B34" w:rsidR="00B7497B" w:rsidRPr="009E6CB8" w:rsidRDefault="00B7497B" w:rsidP="00B7497B">
            <w:pPr>
              <w:pStyle w:val="aff8"/>
              <w:jc w:val="center"/>
            </w:pPr>
            <w:r w:rsidRPr="00542533">
              <w:t>2194773,2000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DB6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46F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886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E8812B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08BBA" w14:textId="667A5FE9" w:rsidR="00B7497B" w:rsidRPr="009E6CB8" w:rsidRDefault="00B7497B" w:rsidP="00B7497B">
            <w:pPr>
              <w:pStyle w:val="aff8"/>
              <w:jc w:val="center"/>
            </w:pPr>
            <w:r w:rsidRPr="00542533">
              <w:t>67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D2A1A" w14:textId="7FBE6C6B" w:rsidR="00B7497B" w:rsidRPr="009E6CB8" w:rsidRDefault="00B7497B" w:rsidP="00B7497B">
            <w:pPr>
              <w:pStyle w:val="aff8"/>
              <w:jc w:val="center"/>
            </w:pPr>
            <w:r w:rsidRPr="00542533">
              <w:t>658785,3000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DE84" w14:textId="475251F6" w:rsidR="00B7497B" w:rsidRPr="009E6CB8" w:rsidRDefault="00B7497B" w:rsidP="00B7497B">
            <w:pPr>
              <w:pStyle w:val="aff8"/>
              <w:jc w:val="center"/>
            </w:pPr>
            <w:r w:rsidRPr="00542533">
              <w:t>2194781,3700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5B3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871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ABC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0B9B38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874C" w14:textId="3C1F2568" w:rsidR="00B7497B" w:rsidRPr="009E6CB8" w:rsidRDefault="00B7497B" w:rsidP="00B7497B">
            <w:pPr>
              <w:pStyle w:val="aff8"/>
              <w:jc w:val="center"/>
            </w:pPr>
            <w:r w:rsidRPr="00542533">
              <w:t>68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2FA5" w14:textId="11EAD4DC" w:rsidR="00B7497B" w:rsidRPr="009E6CB8" w:rsidRDefault="00B7497B" w:rsidP="00B7497B">
            <w:pPr>
              <w:pStyle w:val="aff8"/>
              <w:jc w:val="center"/>
            </w:pPr>
            <w:r w:rsidRPr="00542533">
              <w:t>658803,9500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C041" w14:textId="78F4B9BC" w:rsidR="00B7497B" w:rsidRPr="009E6CB8" w:rsidRDefault="00B7497B" w:rsidP="00B7497B">
            <w:pPr>
              <w:pStyle w:val="aff8"/>
              <w:jc w:val="center"/>
            </w:pPr>
            <w:r w:rsidRPr="00542533">
              <w:t>2194781,6300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6C6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AAA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C3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3E56B9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93FED" w14:textId="5F865BE1" w:rsidR="00B7497B" w:rsidRPr="009E6CB8" w:rsidRDefault="00B7497B" w:rsidP="00B7497B">
            <w:pPr>
              <w:pStyle w:val="aff8"/>
              <w:jc w:val="center"/>
            </w:pPr>
            <w:r w:rsidRPr="00542533">
              <w:t>69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2091" w14:textId="407FA6DF" w:rsidR="00B7497B" w:rsidRPr="009E6CB8" w:rsidRDefault="00B7497B" w:rsidP="00B7497B">
            <w:pPr>
              <w:pStyle w:val="aff8"/>
              <w:jc w:val="center"/>
            </w:pPr>
            <w:r w:rsidRPr="00542533">
              <w:t>658825,4100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40BB" w14:textId="7C319492" w:rsidR="00B7497B" w:rsidRPr="009E6CB8" w:rsidRDefault="00B7497B" w:rsidP="00B7497B">
            <w:pPr>
              <w:pStyle w:val="aff8"/>
              <w:jc w:val="center"/>
            </w:pPr>
            <w:r w:rsidRPr="00542533">
              <w:t>2194779,5900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088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A8B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733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41730C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1CF6" w14:textId="151DA3E5" w:rsidR="00B7497B" w:rsidRPr="009E6CB8" w:rsidRDefault="00B7497B" w:rsidP="00B7497B">
            <w:pPr>
              <w:pStyle w:val="aff8"/>
              <w:jc w:val="center"/>
            </w:pPr>
            <w:r w:rsidRPr="00542533">
              <w:t>70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9C251" w14:textId="2D254F99" w:rsidR="00B7497B" w:rsidRPr="009E6CB8" w:rsidRDefault="00B7497B" w:rsidP="00B7497B">
            <w:pPr>
              <w:pStyle w:val="aff8"/>
              <w:jc w:val="center"/>
            </w:pPr>
            <w:r w:rsidRPr="00542533">
              <w:t>658836,6600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52B3" w14:textId="0B6B7E65" w:rsidR="00B7497B" w:rsidRPr="009E6CB8" w:rsidRDefault="00B7497B" w:rsidP="00B7497B">
            <w:pPr>
              <w:pStyle w:val="aff8"/>
              <w:jc w:val="center"/>
            </w:pPr>
            <w:r w:rsidRPr="00542533">
              <w:t>2194780,6100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C7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8AC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8CC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A8CDE2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CEEA" w14:textId="35DCAC0E" w:rsidR="00B7497B" w:rsidRPr="009E6CB8" w:rsidRDefault="00B7497B" w:rsidP="00B7497B">
            <w:pPr>
              <w:pStyle w:val="aff8"/>
              <w:jc w:val="center"/>
            </w:pPr>
            <w:r w:rsidRPr="00542533">
              <w:t>71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B875" w14:textId="6DC153E0" w:rsidR="00B7497B" w:rsidRPr="009E6CB8" w:rsidRDefault="00B7497B" w:rsidP="00B7497B">
            <w:pPr>
              <w:pStyle w:val="aff8"/>
              <w:jc w:val="center"/>
            </w:pPr>
            <w:r w:rsidRPr="00542533">
              <w:t>658850,9700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24FC" w14:textId="2CBB9A75" w:rsidR="00B7497B" w:rsidRPr="009E6CB8" w:rsidRDefault="00B7497B" w:rsidP="00B7497B">
            <w:pPr>
              <w:pStyle w:val="aff8"/>
              <w:jc w:val="center"/>
            </w:pPr>
            <w:r w:rsidRPr="00542533">
              <w:t>2194789,8100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D87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713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B57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1FE4C0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D63B" w14:textId="34214B81" w:rsidR="00B7497B" w:rsidRPr="009E6CB8" w:rsidRDefault="00B7497B" w:rsidP="00B7497B">
            <w:pPr>
              <w:pStyle w:val="aff8"/>
              <w:jc w:val="center"/>
            </w:pPr>
            <w:r w:rsidRPr="00542533">
              <w:t>72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7665" w14:textId="7C5A54E6" w:rsidR="00B7497B" w:rsidRPr="009E6CB8" w:rsidRDefault="00B7497B" w:rsidP="00B7497B">
            <w:pPr>
              <w:pStyle w:val="aff8"/>
              <w:jc w:val="center"/>
            </w:pPr>
            <w:r w:rsidRPr="00542533">
              <w:t>658866,3000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B5D0" w14:textId="3077EEDF" w:rsidR="00B7497B" w:rsidRPr="009E6CB8" w:rsidRDefault="00B7497B" w:rsidP="00B7497B">
            <w:pPr>
              <w:pStyle w:val="aff8"/>
              <w:jc w:val="center"/>
            </w:pPr>
            <w:r w:rsidRPr="00542533">
              <w:t>2194801,0500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E47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DB3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3CE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E70E7D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6CED" w14:textId="0413A979" w:rsidR="00B7497B" w:rsidRPr="009E6CB8" w:rsidRDefault="00B7497B" w:rsidP="00B7497B">
            <w:pPr>
              <w:pStyle w:val="aff8"/>
              <w:jc w:val="center"/>
            </w:pPr>
            <w:r w:rsidRPr="00542533">
              <w:t>73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7A2C" w14:textId="01592CE0" w:rsidR="00B7497B" w:rsidRPr="009E6CB8" w:rsidRDefault="00B7497B" w:rsidP="00B7497B">
            <w:pPr>
              <w:pStyle w:val="aff8"/>
              <w:jc w:val="center"/>
            </w:pPr>
            <w:r w:rsidRPr="00542533">
              <w:t>658879,5900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94B1" w14:textId="551B3D67" w:rsidR="00B7497B" w:rsidRPr="009E6CB8" w:rsidRDefault="00B7497B" w:rsidP="00B7497B">
            <w:pPr>
              <w:pStyle w:val="aff8"/>
              <w:jc w:val="center"/>
            </w:pPr>
            <w:r w:rsidRPr="00542533">
              <w:t>2194805,1400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38A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E75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D72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513611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BCF31" w14:textId="110F82D2" w:rsidR="00B7497B" w:rsidRPr="009E6CB8" w:rsidRDefault="00B7497B" w:rsidP="00B7497B">
            <w:pPr>
              <w:pStyle w:val="aff8"/>
              <w:jc w:val="center"/>
            </w:pPr>
            <w:r w:rsidRPr="00542533">
              <w:t>74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6B2" w14:textId="1B1A6E89" w:rsidR="00B7497B" w:rsidRPr="009E6CB8" w:rsidRDefault="00B7497B" w:rsidP="00B7497B">
            <w:pPr>
              <w:pStyle w:val="aff8"/>
              <w:jc w:val="center"/>
            </w:pPr>
            <w:r w:rsidRPr="00542533">
              <w:t>658906,1700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7A14" w14:textId="600F32BE" w:rsidR="00B7497B" w:rsidRPr="009E6CB8" w:rsidRDefault="00B7497B" w:rsidP="00B7497B">
            <w:pPr>
              <w:pStyle w:val="aff8"/>
              <w:jc w:val="center"/>
            </w:pPr>
            <w:r w:rsidRPr="00542533">
              <w:t>2194805,1400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55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D3D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F44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299F15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A1E4" w14:textId="421A8CF9" w:rsidR="00B7497B" w:rsidRPr="009E6CB8" w:rsidRDefault="00B7497B" w:rsidP="00B7497B">
            <w:pPr>
              <w:pStyle w:val="aff8"/>
              <w:jc w:val="center"/>
            </w:pPr>
            <w:r w:rsidRPr="00542533">
              <w:t>75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8411" w14:textId="0F9F0028" w:rsidR="00B7497B" w:rsidRPr="009E6CB8" w:rsidRDefault="00B7497B" w:rsidP="00B7497B">
            <w:pPr>
              <w:pStyle w:val="aff8"/>
              <w:jc w:val="center"/>
            </w:pPr>
            <w:r w:rsidRPr="00542533">
              <w:t>658920,4800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14AA8" w14:textId="61D5ADE2" w:rsidR="00B7497B" w:rsidRPr="009E6CB8" w:rsidRDefault="00B7497B" w:rsidP="00B7497B">
            <w:pPr>
              <w:pStyle w:val="aff8"/>
              <w:jc w:val="center"/>
            </w:pPr>
            <w:r w:rsidRPr="00542533">
              <w:t>2194800,0300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D7A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626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E41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45863D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BA6E3" w14:textId="5D7CAF83" w:rsidR="00B7497B" w:rsidRPr="009E6CB8" w:rsidRDefault="00B7497B" w:rsidP="00B7497B">
            <w:pPr>
              <w:pStyle w:val="aff8"/>
              <w:jc w:val="center"/>
            </w:pPr>
            <w:r w:rsidRPr="00542533">
              <w:t>76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32F9" w14:textId="13660A76" w:rsidR="00B7497B" w:rsidRPr="009E6CB8" w:rsidRDefault="00B7497B" w:rsidP="00B7497B">
            <w:pPr>
              <w:pStyle w:val="aff8"/>
              <w:jc w:val="center"/>
            </w:pPr>
            <w:r w:rsidRPr="00542533">
              <w:t>658948,0800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5280" w14:textId="4CAC0A7D" w:rsidR="00B7497B" w:rsidRPr="009E6CB8" w:rsidRDefault="00B7497B" w:rsidP="00B7497B">
            <w:pPr>
              <w:pStyle w:val="aff8"/>
              <w:jc w:val="center"/>
            </w:pPr>
            <w:r w:rsidRPr="00542533">
              <w:t>2194797,9900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BC6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EB2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BC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B60D971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AD360" w14:textId="7F1B2B08" w:rsidR="00B7497B" w:rsidRPr="009E6CB8" w:rsidRDefault="00B7497B" w:rsidP="00B7497B">
            <w:pPr>
              <w:pStyle w:val="aff8"/>
              <w:jc w:val="center"/>
            </w:pPr>
            <w:r w:rsidRPr="00542533">
              <w:t>77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BA0E" w14:textId="504ED900" w:rsidR="00B7497B" w:rsidRPr="009E6CB8" w:rsidRDefault="00B7497B" w:rsidP="00B7497B">
            <w:pPr>
              <w:pStyle w:val="aff8"/>
              <w:jc w:val="center"/>
            </w:pPr>
            <w:r w:rsidRPr="00542533">
              <w:t>658965,4600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D7D0F" w14:textId="7BE7C204" w:rsidR="00B7497B" w:rsidRPr="009E6CB8" w:rsidRDefault="00B7497B" w:rsidP="00B7497B">
            <w:pPr>
              <w:pStyle w:val="aff8"/>
              <w:jc w:val="center"/>
            </w:pPr>
            <w:r w:rsidRPr="00542533">
              <w:t>2194801,0500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775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756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16F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013867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9F3D" w14:textId="050B1EAC" w:rsidR="00B7497B" w:rsidRPr="009E6CB8" w:rsidRDefault="00B7497B" w:rsidP="00B7497B">
            <w:pPr>
              <w:pStyle w:val="aff8"/>
              <w:jc w:val="center"/>
            </w:pPr>
            <w:r w:rsidRPr="00542533">
              <w:t>78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C32B" w14:textId="16A472D8" w:rsidR="00B7497B" w:rsidRPr="009E6CB8" w:rsidRDefault="00B7497B" w:rsidP="00B7497B">
            <w:pPr>
              <w:pStyle w:val="aff8"/>
              <w:jc w:val="center"/>
            </w:pPr>
            <w:r w:rsidRPr="00542533">
              <w:t>658985,9000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34AEC" w14:textId="3DD69173" w:rsidR="00B7497B" w:rsidRPr="009E6CB8" w:rsidRDefault="00B7497B" w:rsidP="00B7497B">
            <w:pPr>
              <w:pStyle w:val="aff8"/>
              <w:jc w:val="center"/>
            </w:pPr>
            <w:r w:rsidRPr="00542533">
              <w:t>2194811,2800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14C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F65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AF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B4060F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7D19" w14:textId="6B96BF78" w:rsidR="00B7497B" w:rsidRPr="009E6CB8" w:rsidRDefault="00B7497B" w:rsidP="00B7497B">
            <w:pPr>
              <w:pStyle w:val="aff8"/>
              <w:jc w:val="center"/>
            </w:pPr>
            <w:r w:rsidRPr="00542533">
              <w:t>79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ADC14" w14:textId="113C3E81" w:rsidR="00B7497B" w:rsidRPr="009E6CB8" w:rsidRDefault="00B7497B" w:rsidP="00B7497B">
            <w:pPr>
              <w:pStyle w:val="aff8"/>
              <w:jc w:val="center"/>
            </w:pPr>
            <w:r w:rsidRPr="00542533">
              <w:t>658996,7600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EDB7" w14:textId="4F36A185" w:rsidR="00B7497B" w:rsidRPr="009E6CB8" w:rsidRDefault="00B7497B" w:rsidP="00B7497B">
            <w:pPr>
              <w:pStyle w:val="aff8"/>
              <w:jc w:val="center"/>
            </w:pPr>
            <w:r w:rsidRPr="00542533">
              <w:t>2194820,2500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687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4EA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64E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6AE237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C1CF" w14:textId="7DDF502B" w:rsidR="00B7497B" w:rsidRPr="009E6CB8" w:rsidRDefault="00B7497B" w:rsidP="00B7497B">
            <w:pPr>
              <w:pStyle w:val="aff8"/>
              <w:jc w:val="center"/>
            </w:pPr>
            <w:r w:rsidRPr="00542533">
              <w:t>80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0E3E" w14:textId="7B136E30" w:rsidR="00B7497B" w:rsidRPr="009E6CB8" w:rsidRDefault="00B7497B" w:rsidP="00B7497B">
            <w:pPr>
              <w:pStyle w:val="aff8"/>
              <w:jc w:val="center"/>
            </w:pPr>
            <w:r w:rsidRPr="00542533">
              <w:t>659009,4100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5E08" w14:textId="33772F49" w:rsidR="00B7497B" w:rsidRPr="009E6CB8" w:rsidRDefault="00B7497B" w:rsidP="00B7497B">
            <w:pPr>
              <w:pStyle w:val="aff8"/>
              <w:jc w:val="center"/>
            </w:pPr>
            <w:r w:rsidRPr="00542533">
              <w:t>2194830,7000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15F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CCB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91D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E8A28C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87F1" w14:textId="7E5DC321" w:rsidR="00B7497B" w:rsidRPr="009E6CB8" w:rsidRDefault="00B7497B" w:rsidP="00B7497B">
            <w:pPr>
              <w:pStyle w:val="aff8"/>
              <w:jc w:val="center"/>
            </w:pPr>
            <w:r w:rsidRPr="00542533">
              <w:t>81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D7D4" w14:textId="6E13D15B" w:rsidR="00B7497B" w:rsidRPr="009E6CB8" w:rsidRDefault="00B7497B" w:rsidP="00B7497B">
            <w:pPr>
              <w:pStyle w:val="aff8"/>
              <w:jc w:val="center"/>
            </w:pPr>
            <w:r w:rsidRPr="00542533">
              <w:t>659022,7000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ED175" w14:textId="09538061" w:rsidR="00B7497B" w:rsidRPr="009E6CB8" w:rsidRDefault="00B7497B" w:rsidP="00B7497B">
            <w:pPr>
              <w:pStyle w:val="aff8"/>
              <w:jc w:val="center"/>
            </w:pPr>
            <w:r w:rsidRPr="00542533">
              <w:t>2194860,3400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4F7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746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A4C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2E0BCD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0C27" w14:textId="6370C780" w:rsidR="00B7497B" w:rsidRPr="009E6CB8" w:rsidRDefault="00B7497B" w:rsidP="00B7497B">
            <w:pPr>
              <w:pStyle w:val="aff8"/>
              <w:jc w:val="center"/>
            </w:pPr>
            <w:r w:rsidRPr="00542533">
              <w:t>82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F92D" w14:textId="78A27787" w:rsidR="00B7497B" w:rsidRPr="009E6CB8" w:rsidRDefault="00B7497B" w:rsidP="00B7497B">
            <w:pPr>
              <w:pStyle w:val="aff8"/>
              <w:jc w:val="center"/>
            </w:pPr>
            <w:r w:rsidRPr="00542533">
              <w:t>659024,7191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6185A" w14:textId="0BD063D1" w:rsidR="00B7497B" w:rsidRPr="009E6CB8" w:rsidRDefault="00B7497B" w:rsidP="00B7497B">
            <w:pPr>
              <w:pStyle w:val="aff8"/>
              <w:jc w:val="center"/>
            </w:pPr>
            <w:r w:rsidRPr="00542533">
              <w:t>2194864,7380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08D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F94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ABC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BB8DBFF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5B81" w14:textId="54920072" w:rsidR="00B7497B" w:rsidRPr="009E6CB8" w:rsidRDefault="00B7497B" w:rsidP="00B7497B">
            <w:pPr>
              <w:pStyle w:val="aff8"/>
              <w:jc w:val="center"/>
            </w:pPr>
            <w:r w:rsidRPr="00542533">
              <w:t>83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28F4" w14:textId="0028061C" w:rsidR="00B7497B" w:rsidRPr="009E6CB8" w:rsidRDefault="00B7497B" w:rsidP="00B7497B">
            <w:pPr>
              <w:pStyle w:val="aff8"/>
              <w:jc w:val="center"/>
            </w:pPr>
            <w:r w:rsidRPr="00542533">
              <w:t>659062,4500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0B7E3" w14:textId="1A7F1AD8" w:rsidR="00B7497B" w:rsidRPr="009E6CB8" w:rsidRDefault="00B7497B" w:rsidP="00B7497B">
            <w:pPr>
              <w:pStyle w:val="aff8"/>
              <w:jc w:val="center"/>
            </w:pPr>
            <w:r w:rsidRPr="00542533">
              <w:t>2194825,0000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4F7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5EF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89B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9514EB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9249" w14:textId="19358C91" w:rsidR="00B7497B" w:rsidRPr="009E6CB8" w:rsidRDefault="00B7497B" w:rsidP="00B7497B">
            <w:pPr>
              <w:pStyle w:val="aff8"/>
              <w:jc w:val="center"/>
            </w:pPr>
            <w:r w:rsidRPr="00542533">
              <w:t>84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F3C1" w14:textId="365E4C15" w:rsidR="00B7497B" w:rsidRPr="009E6CB8" w:rsidRDefault="00B7497B" w:rsidP="00B7497B">
            <w:pPr>
              <w:pStyle w:val="aff8"/>
              <w:jc w:val="center"/>
            </w:pPr>
            <w:r w:rsidRPr="00542533">
              <w:t>659127,0200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8090F" w14:textId="5A999082" w:rsidR="00B7497B" w:rsidRPr="009E6CB8" w:rsidRDefault="00B7497B" w:rsidP="00B7497B">
            <w:pPr>
              <w:pStyle w:val="aff8"/>
              <w:jc w:val="center"/>
            </w:pPr>
            <w:r w:rsidRPr="00542533">
              <w:t>2194760,4500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450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5A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D1D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657C9D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8BC3" w14:textId="5049B733" w:rsidR="00B7497B" w:rsidRPr="009E6CB8" w:rsidRDefault="00B7497B" w:rsidP="00B7497B">
            <w:pPr>
              <w:pStyle w:val="aff8"/>
              <w:jc w:val="center"/>
            </w:pPr>
            <w:r w:rsidRPr="00542533">
              <w:t>85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840B" w14:textId="3705EF8D" w:rsidR="00B7497B" w:rsidRPr="009E6CB8" w:rsidRDefault="00B7497B" w:rsidP="00B7497B">
            <w:pPr>
              <w:pStyle w:val="aff8"/>
              <w:jc w:val="center"/>
            </w:pPr>
            <w:r w:rsidRPr="00542533">
              <w:t>659157,2200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9696B" w14:textId="79C3CDC2" w:rsidR="00B7497B" w:rsidRPr="009E6CB8" w:rsidRDefault="00B7497B" w:rsidP="00B7497B">
            <w:pPr>
              <w:pStyle w:val="aff8"/>
              <w:jc w:val="center"/>
            </w:pPr>
            <w:r w:rsidRPr="00542533">
              <w:t>2194729,5100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1C6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FF1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22B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9AED7A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7D9E9" w14:textId="67B98E00" w:rsidR="00B7497B" w:rsidRPr="009E6CB8" w:rsidRDefault="00B7497B" w:rsidP="00B7497B">
            <w:pPr>
              <w:pStyle w:val="aff8"/>
              <w:jc w:val="center"/>
            </w:pPr>
            <w:r w:rsidRPr="00542533">
              <w:t>86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8315" w14:textId="54898006" w:rsidR="00B7497B" w:rsidRPr="009E6CB8" w:rsidRDefault="00B7497B" w:rsidP="00B7497B">
            <w:pPr>
              <w:pStyle w:val="aff8"/>
              <w:jc w:val="center"/>
            </w:pPr>
            <w:r w:rsidRPr="00542533">
              <w:t>659194,3300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48263" w14:textId="3A0140D8" w:rsidR="00B7497B" w:rsidRPr="009E6CB8" w:rsidRDefault="00B7497B" w:rsidP="00B7497B">
            <w:pPr>
              <w:pStyle w:val="aff8"/>
              <w:jc w:val="center"/>
            </w:pPr>
            <w:r w:rsidRPr="00542533">
              <w:t>2194690,4000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EDE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6E6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F5A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43D0FA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C111" w14:textId="5D217010" w:rsidR="00B7497B" w:rsidRPr="009E6CB8" w:rsidRDefault="00B7497B" w:rsidP="00B7497B">
            <w:pPr>
              <w:pStyle w:val="aff8"/>
              <w:jc w:val="center"/>
            </w:pPr>
            <w:r w:rsidRPr="00542533">
              <w:t>87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60C5" w14:textId="66D50E98" w:rsidR="00B7497B" w:rsidRPr="009E6CB8" w:rsidRDefault="00B7497B" w:rsidP="00B7497B">
            <w:pPr>
              <w:pStyle w:val="aff8"/>
              <w:jc w:val="center"/>
            </w:pPr>
            <w:r w:rsidRPr="00542533">
              <w:t>659230,9900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75D3A" w14:textId="169DD5EE" w:rsidR="00B7497B" w:rsidRPr="009E6CB8" w:rsidRDefault="00B7497B" w:rsidP="00B7497B">
            <w:pPr>
              <w:pStyle w:val="aff8"/>
              <w:jc w:val="center"/>
            </w:pPr>
            <w:r w:rsidRPr="00542533">
              <w:t>2194654,2400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570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9DE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D33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BE07AA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E46B" w14:textId="4024D6D7" w:rsidR="00B7497B" w:rsidRPr="009E6CB8" w:rsidRDefault="00B7497B" w:rsidP="00B7497B">
            <w:pPr>
              <w:pStyle w:val="aff8"/>
              <w:jc w:val="center"/>
            </w:pPr>
            <w:r w:rsidRPr="00542533">
              <w:t>88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B9C8" w14:textId="6052C59A" w:rsidR="00B7497B" w:rsidRPr="009E6CB8" w:rsidRDefault="00B7497B" w:rsidP="00B7497B">
            <w:pPr>
              <w:pStyle w:val="aff8"/>
              <w:jc w:val="center"/>
            </w:pPr>
            <w:r w:rsidRPr="00542533">
              <w:t>659267,1600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D107E" w14:textId="62739A6E" w:rsidR="00B7497B" w:rsidRPr="009E6CB8" w:rsidRDefault="00B7497B" w:rsidP="00B7497B">
            <w:pPr>
              <w:pStyle w:val="aff8"/>
              <w:jc w:val="center"/>
            </w:pPr>
            <w:r w:rsidRPr="00542533">
              <w:t>2194618,7400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55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D57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316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AAAE0F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8659" w14:textId="07F866F9" w:rsidR="00B7497B" w:rsidRPr="009E6CB8" w:rsidRDefault="00B7497B" w:rsidP="00B7497B">
            <w:pPr>
              <w:pStyle w:val="aff8"/>
              <w:jc w:val="center"/>
            </w:pPr>
            <w:r w:rsidRPr="00542533">
              <w:t>89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0656" w14:textId="5F931F58" w:rsidR="00B7497B" w:rsidRPr="009E6CB8" w:rsidRDefault="00B7497B" w:rsidP="00B7497B">
            <w:pPr>
              <w:pStyle w:val="aff8"/>
              <w:jc w:val="center"/>
            </w:pPr>
            <w:r w:rsidRPr="00542533">
              <w:t>659268,5037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0CA6B" w14:textId="2A265859" w:rsidR="00B7497B" w:rsidRPr="009E6CB8" w:rsidRDefault="00B7497B" w:rsidP="00B7497B">
            <w:pPr>
              <w:pStyle w:val="aff8"/>
              <w:jc w:val="center"/>
            </w:pPr>
            <w:r w:rsidRPr="00542533">
              <w:t>2194617,4529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0EB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490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A29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5F2F7F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5103C" w14:textId="1C181EF5" w:rsidR="00B7497B" w:rsidRPr="009E6CB8" w:rsidRDefault="00B7497B" w:rsidP="00B7497B">
            <w:pPr>
              <w:pStyle w:val="aff8"/>
              <w:jc w:val="center"/>
            </w:pPr>
            <w:r w:rsidRPr="00542533">
              <w:t>90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CC9F4" w14:textId="64686190" w:rsidR="00B7497B" w:rsidRPr="009E6CB8" w:rsidRDefault="00B7497B" w:rsidP="00B7497B">
            <w:pPr>
              <w:pStyle w:val="aff8"/>
              <w:jc w:val="center"/>
            </w:pPr>
            <w:r w:rsidRPr="00542533">
              <w:t>659296,3900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6EA7" w14:textId="1373B2DF" w:rsidR="00B7497B" w:rsidRPr="009E6CB8" w:rsidRDefault="00B7497B" w:rsidP="00B7497B">
            <w:pPr>
              <w:pStyle w:val="aff8"/>
              <w:jc w:val="center"/>
            </w:pPr>
            <w:r w:rsidRPr="00542533">
              <w:t>2194590,7400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F4C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56B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EEA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A51EF2F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EEE1B" w14:textId="58A1DB85" w:rsidR="00B7497B" w:rsidRPr="009E6CB8" w:rsidRDefault="00B7497B" w:rsidP="00B7497B">
            <w:pPr>
              <w:pStyle w:val="aff8"/>
              <w:jc w:val="center"/>
            </w:pPr>
            <w:r w:rsidRPr="00542533">
              <w:t>91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170EE" w14:textId="546F543B" w:rsidR="00B7497B" w:rsidRPr="009E6CB8" w:rsidRDefault="00B7497B" w:rsidP="00B7497B">
            <w:pPr>
              <w:pStyle w:val="aff8"/>
              <w:jc w:val="center"/>
            </w:pPr>
            <w:r w:rsidRPr="00542533">
              <w:t>659310,1400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61C40" w14:textId="4DFF503F" w:rsidR="00B7497B" w:rsidRPr="009E6CB8" w:rsidRDefault="00B7497B" w:rsidP="00B7497B">
            <w:pPr>
              <w:pStyle w:val="aff8"/>
              <w:jc w:val="center"/>
            </w:pPr>
            <w:r w:rsidRPr="00542533">
              <w:t>2194579,0300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892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AF6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D80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2C0457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E732" w14:textId="56B6618B" w:rsidR="00B7497B" w:rsidRPr="009E6CB8" w:rsidRDefault="00B7497B" w:rsidP="00B7497B">
            <w:pPr>
              <w:pStyle w:val="aff8"/>
              <w:jc w:val="center"/>
            </w:pPr>
            <w:r w:rsidRPr="00542533">
              <w:t>92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2C3A" w14:textId="2DC8F77A" w:rsidR="00B7497B" w:rsidRPr="009E6CB8" w:rsidRDefault="00B7497B" w:rsidP="00B7497B">
            <w:pPr>
              <w:pStyle w:val="aff8"/>
              <w:jc w:val="center"/>
            </w:pPr>
            <w:r w:rsidRPr="00542533">
              <w:t>659329,8400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7659" w14:textId="11CABEF7" w:rsidR="00B7497B" w:rsidRPr="009E6CB8" w:rsidRDefault="00B7497B" w:rsidP="00B7497B">
            <w:pPr>
              <w:pStyle w:val="aff8"/>
              <w:jc w:val="center"/>
            </w:pPr>
            <w:r w:rsidRPr="00542533">
              <w:t>2194564,8700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26E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14F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A95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A9E47D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1442" w14:textId="2A0CD3B0" w:rsidR="00B7497B" w:rsidRPr="009E6CB8" w:rsidRDefault="00B7497B" w:rsidP="00B7497B">
            <w:pPr>
              <w:pStyle w:val="aff8"/>
              <w:jc w:val="center"/>
            </w:pPr>
            <w:r w:rsidRPr="00542533">
              <w:t>93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0CC2" w14:textId="4921C521" w:rsidR="00B7497B" w:rsidRPr="009E6CB8" w:rsidRDefault="00B7497B" w:rsidP="00B7497B">
            <w:pPr>
              <w:pStyle w:val="aff8"/>
              <w:jc w:val="center"/>
            </w:pPr>
            <w:r w:rsidRPr="00542533">
              <w:t>659342,0400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2DB7" w14:textId="2F9453B0" w:rsidR="00B7497B" w:rsidRPr="009E6CB8" w:rsidRDefault="00B7497B" w:rsidP="00B7497B">
            <w:pPr>
              <w:pStyle w:val="aff8"/>
              <w:jc w:val="center"/>
            </w:pPr>
            <w:r w:rsidRPr="00542533">
              <w:t>2194558,7000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AB0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4A4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B53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D64B66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9C35" w14:textId="685B5277" w:rsidR="00B7497B" w:rsidRPr="009E6CB8" w:rsidRDefault="00B7497B" w:rsidP="00B7497B">
            <w:pPr>
              <w:pStyle w:val="aff8"/>
              <w:jc w:val="center"/>
            </w:pPr>
            <w:r w:rsidRPr="00542533">
              <w:t>94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37154" w14:textId="12777CAB" w:rsidR="00B7497B" w:rsidRPr="009E6CB8" w:rsidRDefault="00B7497B" w:rsidP="00B7497B">
            <w:pPr>
              <w:pStyle w:val="aff8"/>
              <w:jc w:val="center"/>
            </w:pPr>
            <w:r w:rsidRPr="00542533">
              <w:t>659347,0911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F4F5A" w14:textId="0CF67302" w:rsidR="00B7497B" w:rsidRPr="009E6CB8" w:rsidRDefault="00B7497B" w:rsidP="00B7497B">
            <w:pPr>
              <w:pStyle w:val="aff8"/>
              <w:jc w:val="center"/>
            </w:pPr>
            <w:r w:rsidRPr="00542533">
              <w:t>2194556,4866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ED2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2F7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69E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F6B79C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5DB3" w14:textId="65A6C0C2" w:rsidR="00B7497B" w:rsidRPr="009E6CB8" w:rsidRDefault="00B7497B" w:rsidP="00B7497B">
            <w:pPr>
              <w:pStyle w:val="aff8"/>
              <w:jc w:val="center"/>
            </w:pPr>
            <w:r w:rsidRPr="00542533">
              <w:t>95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574C" w14:textId="493DB2AF" w:rsidR="00B7497B" w:rsidRPr="009E6CB8" w:rsidRDefault="00B7497B" w:rsidP="00B7497B">
            <w:pPr>
              <w:pStyle w:val="aff8"/>
              <w:jc w:val="center"/>
            </w:pPr>
            <w:r w:rsidRPr="00542533">
              <w:t>659351,7230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CC16" w14:textId="5EFCC61A" w:rsidR="00B7497B" w:rsidRPr="009E6CB8" w:rsidRDefault="00B7497B" w:rsidP="00B7497B">
            <w:pPr>
              <w:pStyle w:val="aff8"/>
              <w:jc w:val="center"/>
            </w:pPr>
            <w:r w:rsidRPr="00542533">
              <w:t>2194542,5910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3AC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263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9C6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ADAC24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8BC7" w14:textId="2248CE2E" w:rsidR="00B7497B" w:rsidRPr="009E6CB8" w:rsidRDefault="00B7497B" w:rsidP="00B7497B">
            <w:pPr>
              <w:pStyle w:val="aff8"/>
              <w:jc w:val="center"/>
            </w:pPr>
            <w:r w:rsidRPr="00542533">
              <w:t>96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2BE3" w14:textId="5E1A826A" w:rsidR="00B7497B" w:rsidRPr="009E6CB8" w:rsidRDefault="00B7497B" w:rsidP="00B7497B">
            <w:pPr>
              <w:pStyle w:val="aff8"/>
              <w:jc w:val="center"/>
            </w:pPr>
            <w:r w:rsidRPr="00542533">
              <w:t>659336,7300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647BA" w14:textId="3A0A1631" w:rsidR="00B7497B" w:rsidRPr="009E6CB8" w:rsidRDefault="00B7497B" w:rsidP="00B7497B">
            <w:pPr>
              <w:pStyle w:val="aff8"/>
              <w:jc w:val="center"/>
            </w:pPr>
            <w:r w:rsidRPr="00542533">
              <w:t>2194536,1400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A77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C55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7D1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30F81F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D1A35" w14:textId="30022F0B" w:rsidR="00B7497B" w:rsidRPr="009E6CB8" w:rsidRDefault="00B7497B" w:rsidP="00B7497B">
            <w:pPr>
              <w:pStyle w:val="aff8"/>
              <w:jc w:val="center"/>
            </w:pPr>
            <w:r w:rsidRPr="00542533">
              <w:t>97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31E00" w14:textId="5ED37948" w:rsidR="00B7497B" w:rsidRPr="009E6CB8" w:rsidRDefault="00B7497B" w:rsidP="00B7497B">
            <w:pPr>
              <w:pStyle w:val="aff8"/>
              <w:jc w:val="center"/>
            </w:pPr>
            <w:r w:rsidRPr="00542533">
              <w:t>659339,8282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A90F" w14:textId="71E0B983" w:rsidR="00B7497B" w:rsidRPr="009E6CB8" w:rsidRDefault="00B7497B" w:rsidP="00B7497B">
            <w:pPr>
              <w:pStyle w:val="aff8"/>
              <w:jc w:val="center"/>
            </w:pPr>
            <w:r w:rsidRPr="00542533">
              <w:t>2194528,9836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941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291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74E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F7EDEA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5FA3" w14:textId="5539C82E" w:rsidR="00B7497B" w:rsidRPr="009E6CB8" w:rsidRDefault="00B7497B" w:rsidP="00B7497B">
            <w:pPr>
              <w:pStyle w:val="aff8"/>
              <w:jc w:val="center"/>
            </w:pPr>
            <w:r w:rsidRPr="00542533">
              <w:t>98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C7CF" w14:textId="24C174A3" w:rsidR="00B7497B" w:rsidRPr="009E6CB8" w:rsidRDefault="00B7497B" w:rsidP="00B7497B">
            <w:pPr>
              <w:pStyle w:val="aff8"/>
              <w:jc w:val="center"/>
            </w:pPr>
            <w:r w:rsidRPr="00542533">
              <w:t>659359,7100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10A3" w14:textId="2CA46895" w:rsidR="00B7497B" w:rsidRPr="009E6CB8" w:rsidRDefault="00B7497B" w:rsidP="00B7497B">
            <w:pPr>
              <w:pStyle w:val="aff8"/>
              <w:jc w:val="center"/>
            </w:pPr>
            <w:r w:rsidRPr="00542533">
              <w:t>2194483,0600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1F2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B7D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88E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13C51B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0EF30" w14:textId="3A4CEE07" w:rsidR="00B7497B" w:rsidRPr="009E6CB8" w:rsidRDefault="00B7497B" w:rsidP="00B7497B">
            <w:pPr>
              <w:pStyle w:val="aff8"/>
              <w:jc w:val="center"/>
            </w:pPr>
            <w:r w:rsidRPr="00542533">
              <w:t>99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A63B" w14:textId="34544A7A" w:rsidR="00B7497B" w:rsidRPr="009E6CB8" w:rsidRDefault="00B7497B" w:rsidP="00B7497B">
            <w:pPr>
              <w:pStyle w:val="aff8"/>
              <w:jc w:val="center"/>
            </w:pPr>
            <w:r w:rsidRPr="00542533">
              <w:t>659197,6500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FC34" w14:textId="20B9EC2F" w:rsidR="00B7497B" w:rsidRPr="009E6CB8" w:rsidRDefault="00B7497B" w:rsidP="00B7497B">
            <w:pPr>
              <w:pStyle w:val="aff8"/>
              <w:jc w:val="center"/>
            </w:pPr>
            <w:r w:rsidRPr="00542533">
              <w:t>2194348,8200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22D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7F8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58E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D43C02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B11B" w14:textId="17A693F4" w:rsidR="00B7497B" w:rsidRPr="009E6CB8" w:rsidRDefault="00B7497B" w:rsidP="00B7497B">
            <w:pPr>
              <w:pStyle w:val="aff8"/>
              <w:jc w:val="center"/>
            </w:pPr>
            <w:r w:rsidRPr="00542533">
              <w:t>100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0C6F" w14:textId="6C86B90D" w:rsidR="00B7497B" w:rsidRPr="009E6CB8" w:rsidRDefault="00B7497B" w:rsidP="00B7497B">
            <w:pPr>
              <w:pStyle w:val="aff8"/>
              <w:jc w:val="center"/>
            </w:pPr>
            <w:r w:rsidRPr="00542533">
              <w:t>658397,7300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DDEE" w14:textId="07761785" w:rsidR="00B7497B" w:rsidRPr="009E6CB8" w:rsidRDefault="00B7497B" w:rsidP="00B7497B">
            <w:pPr>
              <w:pStyle w:val="aff8"/>
              <w:jc w:val="center"/>
            </w:pPr>
            <w:r w:rsidRPr="00542533">
              <w:t>2193686,1900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EAF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218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43F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B0C475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C5C6" w14:textId="5870FD17" w:rsidR="00B7497B" w:rsidRPr="009E6CB8" w:rsidRDefault="00B7497B" w:rsidP="00B7497B">
            <w:pPr>
              <w:pStyle w:val="aff8"/>
              <w:jc w:val="center"/>
            </w:pPr>
            <w:r w:rsidRPr="00542533">
              <w:t>101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37CF" w14:textId="01AA48E8" w:rsidR="00B7497B" w:rsidRPr="009E6CB8" w:rsidRDefault="00B7497B" w:rsidP="00B7497B">
            <w:pPr>
              <w:pStyle w:val="aff8"/>
              <w:jc w:val="center"/>
            </w:pPr>
            <w:r w:rsidRPr="00542533">
              <w:t>658310,0500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FC35" w14:textId="7CBB8ED2" w:rsidR="00B7497B" w:rsidRPr="009E6CB8" w:rsidRDefault="00B7497B" w:rsidP="00B7497B">
            <w:pPr>
              <w:pStyle w:val="aff8"/>
              <w:jc w:val="center"/>
            </w:pPr>
            <w:r w:rsidRPr="00542533">
              <w:t>2193940,8700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486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9EB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942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3CD609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2CF8" w14:textId="42630461" w:rsidR="00B7497B" w:rsidRPr="009E6CB8" w:rsidRDefault="00B7497B" w:rsidP="00B7497B">
            <w:pPr>
              <w:pStyle w:val="aff8"/>
              <w:jc w:val="center"/>
            </w:pPr>
            <w:r w:rsidRPr="00542533">
              <w:t>102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FC8F" w14:textId="6BABC671" w:rsidR="00B7497B" w:rsidRPr="009E6CB8" w:rsidRDefault="00B7497B" w:rsidP="00B7497B">
            <w:pPr>
              <w:pStyle w:val="aff8"/>
              <w:jc w:val="center"/>
            </w:pPr>
            <w:r w:rsidRPr="00542533">
              <w:t>658249,7000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BEB50" w14:textId="37E8C8A6" w:rsidR="00B7497B" w:rsidRPr="009E6CB8" w:rsidRDefault="00B7497B" w:rsidP="00B7497B">
            <w:pPr>
              <w:pStyle w:val="aff8"/>
              <w:jc w:val="center"/>
            </w:pPr>
            <w:r w:rsidRPr="00542533">
              <w:t>2194117,3800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558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BA1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D7F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514080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9734" w14:textId="78665BD9" w:rsidR="00B7497B" w:rsidRPr="009E6CB8" w:rsidRDefault="00B7497B" w:rsidP="00B7497B">
            <w:pPr>
              <w:pStyle w:val="aff8"/>
              <w:jc w:val="center"/>
            </w:pPr>
            <w:r w:rsidRPr="00542533">
              <w:t>103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A1BF" w14:textId="09DE81FB" w:rsidR="00B7497B" w:rsidRPr="009E6CB8" w:rsidRDefault="00B7497B" w:rsidP="00B7497B">
            <w:pPr>
              <w:pStyle w:val="aff8"/>
              <w:jc w:val="center"/>
            </w:pPr>
            <w:r w:rsidRPr="00542533">
              <w:t>658146,9800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FFF8" w14:textId="382D2E42" w:rsidR="00B7497B" w:rsidRPr="009E6CB8" w:rsidRDefault="00B7497B" w:rsidP="00B7497B">
            <w:pPr>
              <w:pStyle w:val="aff8"/>
              <w:jc w:val="center"/>
            </w:pPr>
            <w:r w:rsidRPr="00542533">
              <w:t>2194411,3700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8FE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783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151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DB0E2F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7A8A" w14:textId="38547D08" w:rsidR="00B7497B" w:rsidRPr="009E6CB8" w:rsidRDefault="00B7497B" w:rsidP="00B7497B">
            <w:pPr>
              <w:pStyle w:val="aff8"/>
              <w:jc w:val="center"/>
            </w:pPr>
            <w:r w:rsidRPr="00542533">
              <w:t>104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C7FD" w14:textId="1C4D7AB1" w:rsidR="00B7497B" w:rsidRPr="009E6CB8" w:rsidRDefault="00B7497B" w:rsidP="00B7497B">
            <w:pPr>
              <w:pStyle w:val="aff8"/>
              <w:jc w:val="center"/>
            </w:pPr>
            <w:r w:rsidRPr="00542533">
              <w:t>658118,1000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E162B" w14:textId="6368A985" w:rsidR="00B7497B" w:rsidRPr="009E6CB8" w:rsidRDefault="00B7497B" w:rsidP="00B7497B">
            <w:pPr>
              <w:pStyle w:val="aff8"/>
              <w:jc w:val="center"/>
            </w:pPr>
            <w:r w:rsidRPr="00542533">
              <w:t>2194505,0900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409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D4C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896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BA1477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07C7F" w14:textId="413C4F9F" w:rsidR="00B7497B" w:rsidRPr="009E6CB8" w:rsidRDefault="00B7497B" w:rsidP="00B7497B">
            <w:pPr>
              <w:pStyle w:val="aff8"/>
              <w:jc w:val="center"/>
            </w:pPr>
            <w:r w:rsidRPr="00542533">
              <w:t>105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C84A" w14:textId="41C76DB7" w:rsidR="00B7497B" w:rsidRPr="009E6CB8" w:rsidRDefault="00B7497B" w:rsidP="00B7497B">
            <w:pPr>
              <w:pStyle w:val="aff8"/>
              <w:jc w:val="center"/>
            </w:pPr>
            <w:r w:rsidRPr="00542533">
              <w:t>658076,7200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828B" w14:textId="1AC8CEFD" w:rsidR="00B7497B" w:rsidRPr="009E6CB8" w:rsidRDefault="00B7497B" w:rsidP="00B7497B">
            <w:pPr>
              <w:pStyle w:val="aff8"/>
              <w:jc w:val="center"/>
            </w:pPr>
            <w:r w:rsidRPr="00542533">
              <w:t>2194634,2900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E92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9B7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034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CFD9DE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21BA" w14:textId="24B97AA8" w:rsidR="00B7497B" w:rsidRPr="009E6CB8" w:rsidRDefault="00B7497B" w:rsidP="00B7497B">
            <w:pPr>
              <w:pStyle w:val="aff8"/>
              <w:jc w:val="center"/>
            </w:pPr>
            <w:r w:rsidRPr="00542533">
              <w:t>106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CEB0" w14:textId="7AA34217" w:rsidR="00B7497B" w:rsidRPr="009E6CB8" w:rsidRDefault="00B7497B" w:rsidP="00B7497B">
            <w:pPr>
              <w:pStyle w:val="aff8"/>
              <w:jc w:val="center"/>
            </w:pPr>
            <w:r w:rsidRPr="00542533">
              <w:t>658059,1800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F01EA" w14:textId="642B5BFF" w:rsidR="00B7497B" w:rsidRPr="009E6CB8" w:rsidRDefault="00B7497B" w:rsidP="00B7497B">
            <w:pPr>
              <w:pStyle w:val="aff8"/>
              <w:jc w:val="center"/>
            </w:pPr>
            <w:r w:rsidRPr="00542533">
              <w:t>2194689,0600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4EE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555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0CF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207201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F5A8A" w14:textId="6E753859" w:rsidR="00B7497B" w:rsidRPr="009E6CB8" w:rsidRDefault="00B7497B" w:rsidP="00B7497B">
            <w:pPr>
              <w:pStyle w:val="aff8"/>
              <w:jc w:val="center"/>
            </w:pPr>
            <w:r w:rsidRPr="00542533">
              <w:t>107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661C" w14:textId="21FFB20F" w:rsidR="00B7497B" w:rsidRPr="009E6CB8" w:rsidRDefault="00B7497B" w:rsidP="00B7497B">
            <w:pPr>
              <w:pStyle w:val="aff8"/>
              <w:jc w:val="center"/>
            </w:pPr>
            <w:r w:rsidRPr="00542533">
              <w:t>658093,1300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EAF4" w14:textId="695EA983" w:rsidR="00B7497B" w:rsidRPr="009E6CB8" w:rsidRDefault="00B7497B" w:rsidP="00B7497B">
            <w:pPr>
              <w:pStyle w:val="aff8"/>
              <w:jc w:val="center"/>
            </w:pPr>
            <w:r w:rsidRPr="00542533">
              <w:t>2194692,5500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87F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6D0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162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641A249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26D5" w14:textId="6F99EC0A" w:rsidR="00B7497B" w:rsidRPr="009E6CB8" w:rsidRDefault="00B7497B" w:rsidP="00B7497B">
            <w:pPr>
              <w:pStyle w:val="aff8"/>
              <w:jc w:val="center"/>
            </w:pPr>
            <w:r w:rsidRPr="00542533">
              <w:t>108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CA07B" w14:textId="7F013995" w:rsidR="00B7497B" w:rsidRPr="009E6CB8" w:rsidRDefault="00B7497B" w:rsidP="00B7497B">
            <w:pPr>
              <w:pStyle w:val="aff8"/>
              <w:jc w:val="center"/>
            </w:pPr>
            <w:r w:rsidRPr="00542533">
              <w:t>658117,6800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56620" w14:textId="6D0B165E" w:rsidR="00B7497B" w:rsidRPr="009E6CB8" w:rsidRDefault="00B7497B" w:rsidP="00B7497B">
            <w:pPr>
              <w:pStyle w:val="aff8"/>
              <w:jc w:val="center"/>
            </w:pPr>
            <w:r w:rsidRPr="00542533">
              <w:t>2194695,0700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B27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4F9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EFB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1A72DF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C40D" w14:textId="5D65FD1F" w:rsidR="00B7497B" w:rsidRPr="009E6CB8" w:rsidRDefault="00B7497B" w:rsidP="00B7497B">
            <w:pPr>
              <w:pStyle w:val="aff8"/>
              <w:jc w:val="center"/>
            </w:pPr>
            <w:r w:rsidRPr="00542533">
              <w:t>109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D1864" w14:textId="2CAC7A89" w:rsidR="00B7497B" w:rsidRPr="009E6CB8" w:rsidRDefault="00B7497B" w:rsidP="00B7497B">
            <w:pPr>
              <w:pStyle w:val="aff8"/>
              <w:jc w:val="center"/>
            </w:pPr>
            <w:r w:rsidRPr="00542533">
              <w:t>658156,0800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D7CEE" w14:textId="6FE59F4D" w:rsidR="00B7497B" w:rsidRPr="009E6CB8" w:rsidRDefault="00B7497B" w:rsidP="00B7497B">
            <w:pPr>
              <w:pStyle w:val="aff8"/>
              <w:jc w:val="center"/>
            </w:pPr>
            <w:r w:rsidRPr="00542533">
              <w:t>2194689,4000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B70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C8C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8BC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F7511C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0A69" w14:textId="571D3C64" w:rsidR="00B7497B" w:rsidRPr="009E6CB8" w:rsidRDefault="00B7497B" w:rsidP="00B7497B">
            <w:pPr>
              <w:pStyle w:val="aff8"/>
              <w:jc w:val="center"/>
            </w:pPr>
            <w:r w:rsidRPr="00542533">
              <w:t>110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E16CB" w14:textId="17A2A611" w:rsidR="00B7497B" w:rsidRPr="009E6CB8" w:rsidRDefault="00B7497B" w:rsidP="00B7497B">
            <w:pPr>
              <w:pStyle w:val="aff8"/>
              <w:jc w:val="center"/>
            </w:pPr>
            <w:r w:rsidRPr="00542533">
              <w:t>658182,1800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2982" w14:textId="55C99691" w:rsidR="00B7497B" w:rsidRPr="009E6CB8" w:rsidRDefault="00B7497B" w:rsidP="00B7497B">
            <w:pPr>
              <w:pStyle w:val="aff8"/>
              <w:jc w:val="center"/>
            </w:pPr>
            <w:r w:rsidRPr="00542533">
              <w:t>2194686,1000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502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69B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B6F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D508F5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BB6E" w14:textId="31A221F4" w:rsidR="00B7497B" w:rsidRPr="009E6CB8" w:rsidRDefault="00B7497B" w:rsidP="00B7497B">
            <w:pPr>
              <w:pStyle w:val="aff8"/>
              <w:jc w:val="center"/>
            </w:pPr>
            <w:r w:rsidRPr="00542533">
              <w:t>111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4C24" w14:textId="33FD48FC" w:rsidR="00B7497B" w:rsidRPr="009E6CB8" w:rsidRDefault="00B7497B" w:rsidP="00B7497B">
            <w:pPr>
              <w:pStyle w:val="aff8"/>
              <w:jc w:val="center"/>
            </w:pPr>
            <w:r w:rsidRPr="00542533">
              <w:t>658210,8500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F178" w14:textId="16E5BFFE" w:rsidR="00B7497B" w:rsidRPr="009E6CB8" w:rsidRDefault="00B7497B" w:rsidP="00B7497B">
            <w:pPr>
              <w:pStyle w:val="aff8"/>
              <w:jc w:val="center"/>
            </w:pPr>
            <w:r w:rsidRPr="00542533">
              <w:t>2194682,4800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741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6F7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676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B958D3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B330" w14:textId="070341F4" w:rsidR="00B7497B" w:rsidRPr="009E6CB8" w:rsidRDefault="00B7497B" w:rsidP="00B7497B">
            <w:pPr>
              <w:pStyle w:val="aff8"/>
              <w:jc w:val="center"/>
            </w:pPr>
            <w:r w:rsidRPr="00542533">
              <w:t>112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EE82A" w14:textId="2305D67B" w:rsidR="00B7497B" w:rsidRPr="009E6CB8" w:rsidRDefault="00B7497B" w:rsidP="00B7497B">
            <w:pPr>
              <w:pStyle w:val="aff8"/>
              <w:jc w:val="center"/>
            </w:pPr>
            <w:r w:rsidRPr="00542533">
              <w:t>658278,2000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D8825" w14:textId="3201DFF0" w:rsidR="00B7497B" w:rsidRPr="009E6CB8" w:rsidRDefault="00B7497B" w:rsidP="00B7497B">
            <w:pPr>
              <w:pStyle w:val="aff8"/>
              <w:jc w:val="center"/>
            </w:pPr>
            <w:r w:rsidRPr="00542533">
              <w:t>2194676,8100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DB1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FD1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DE2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3D29AF9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FA94" w14:textId="0CF8B6F5" w:rsidR="00B7497B" w:rsidRPr="009E6CB8" w:rsidRDefault="00B7497B" w:rsidP="00B7497B">
            <w:pPr>
              <w:pStyle w:val="aff8"/>
              <w:jc w:val="center"/>
            </w:pPr>
            <w:r w:rsidRPr="00542533">
              <w:t>113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CED1" w14:textId="3C8F9465" w:rsidR="00B7497B" w:rsidRPr="009E6CB8" w:rsidRDefault="00B7497B" w:rsidP="00B7497B">
            <w:pPr>
              <w:pStyle w:val="aff8"/>
              <w:jc w:val="center"/>
            </w:pPr>
            <w:r w:rsidRPr="00542533">
              <w:t>658312,8200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5F39A" w14:textId="6B3CB3CA" w:rsidR="00B7497B" w:rsidRPr="009E6CB8" w:rsidRDefault="00B7497B" w:rsidP="00B7497B">
            <w:pPr>
              <w:pStyle w:val="aff8"/>
              <w:jc w:val="center"/>
            </w:pPr>
            <w:r w:rsidRPr="00542533">
              <w:t>2194681,8500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465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766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2E1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5C760F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2224" w14:textId="12CA4911" w:rsidR="00B7497B" w:rsidRPr="009E6CB8" w:rsidRDefault="00B7497B" w:rsidP="00B7497B">
            <w:pPr>
              <w:pStyle w:val="aff8"/>
              <w:jc w:val="center"/>
            </w:pPr>
            <w:r w:rsidRPr="00542533">
              <w:t>114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A9733" w14:textId="7561CE3D" w:rsidR="00B7497B" w:rsidRPr="009E6CB8" w:rsidRDefault="00B7497B" w:rsidP="00B7497B">
            <w:pPr>
              <w:pStyle w:val="aff8"/>
              <w:jc w:val="center"/>
            </w:pPr>
            <w:r w:rsidRPr="00542533">
              <w:t>658342,4100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2404" w14:textId="4431FBC9" w:rsidR="00B7497B" w:rsidRPr="009E6CB8" w:rsidRDefault="00B7497B" w:rsidP="00B7497B">
            <w:pPr>
              <w:pStyle w:val="aff8"/>
              <w:jc w:val="center"/>
            </w:pPr>
            <w:r w:rsidRPr="00542533">
              <w:t>2194687,5200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98E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A6F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264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8CD1EF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092AB" w14:textId="4C953126" w:rsidR="00B7497B" w:rsidRPr="009E6CB8" w:rsidRDefault="00B7497B" w:rsidP="00B7497B">
            <w:pPr>
              <w:pStyle w:val="aff8"/>
              <w:jc w:val="center"/>
            </w:pPr>
            <w:r w:rsidRPr="00542533">
              <w:t>115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76BE9" w14:textId="128B648F" w:rsidR="00B7497B" w:rsidRPr="009E6CB8" w:rsidRDefault="00B7497B" w:rsidP="00B7497B">
            <w:pPr>
              <w:pStyle w:val="aff8"/>
              <w:jc w:val="center"/>
            </w:pPr>
            <w:r w:rsidRPr="00542533">
              <w:t>658362,5500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38F8F" w14:textId="089D8F0E" w:rsidR="00B7497B" w:rsidRPr="009E6CB8" w:rsidRDefault="00B7497B" w:rsidP="00B7497B">
            <w:pPr>
              <w:pStyle w:val="aff8"/>
              <w:jc w:val="center"/>
            </w:pPr>
            <w:r w:rsidRPr="00542533">
              <w:t>2194706,4000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001F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6E5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029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1FDF2AB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C7D8" w14:textId="1F85BC0B" w:rsidR="00B7497B" w:rsidRPr="009E6CB8" w:rsidRDefault="00B7497B" w:rsidP="00B7497B">
            <w:pPr>
              <w:pStyle w:val="aff8"/>
              <w:jc w:val="center"/>
            </w:pPr>
            <w:r w:rsidRPr="00542533">
              <w:t>116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6256" w14:textId="688BAF0F" w:rsidR="00B7497B" w:rsidRPr="009E6CB8" w:rsidRDefault="00B7497B" w:rsidP="00B7497B">
            <w:pPr>
              <w:pStyle w:val="aff8"/>
              <w:jc w:val="center"/>
            </w:pPr>
            <w:r w:rsidRPr="00542533">
              <w:t>658407,8700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7846" w14:textId="51C7D413" w:rsidR="00B7497B" w:rsidRPr="009E6CB8" w:rsidRDefault="00B7497B" w:rsidP="00B7497B">
            <w:pPr>
              <w:pStyle w:val="aff8"/>
              <w:jc w:val="center"/>
            </w:pPr>
            <w:r w:rsidRPr="00542533">
              <w:t>2194729,6900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F92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6AA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F49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BABB1D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75BD" w14:textId="7A1FBFE1" w:rsidR="00B7497B" w:rsidRPr="009E6CB8" w:rsidRDefault="00B7497B" w:rsidP="00B7497B">
            <w:pPr>
              <w:pStyle w:val="aff8"/>
              <w:jc w:val="center"/>
            </w:pPr>
            <w:r w:rsidRPr="00542533">
              <w:t>117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A389" w14:textId="2F1118EB" w:rsidR="00B7497B" w:rsidRPr="009E6CB8" w:rsidRDefault="00B7497B" w:rsidP="00B7497B">
            <w:pPr>
              <w:pStyle w:val="aff8"/>
              <w:jc w:val="center"/>
            </w:pPr>
            <w:r w:rsidRPr="00542533">
              <w:t>658447,5300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8A5F" w14:textId="3DF5C4B7" w:rsidR="00B7497B" w:rsidRPr="009E6CB8" w:rsidRDefault="00B7497B" w:rsidP="00B7497B">
            <w:pPr>
              <w:pStyle w:val="aff8"/>
              <w:jc w:val="center"/>
            </w:pPr>
            <w:r w:rsidRPr="00542533">
              <w:t>2194733,4700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42E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F4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903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C1A8DA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8F17" w14:textId="1888760D" w:rsidR="00B7497B" w:rsidRPr="009E6CB8" w:rsidRDefault="00B7497B" w:rsidP="00B7497B">
            <w:pPr>
              <w:pStyle w:val="aff8"/>
              <w:jc w:val="center"/>
            </w:pPr>
            <w:r w:rsidRPr="00542533">
              <w:t>118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6256" w14:textId="462594D5" w:rsidR="00B7497B" w:rsidRPr="009E6CB8" w:rsidRDefault="00B7497B" w:rsidP="00B7497B">
            <w:pPr>
              <w:pStyle w:val="aff8"/>
              <w:jc w:val="center"/>
            </w:pPr>
            <w:r w:rsidRPr="00542533">
              <w:t>658470,7800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5630" w14:textId="2ACB8D7E" w:rsidR="00B7497B" w:rsidRPr="009E6CB8" w:rsidRDefault="00B7497B" w:rsidP="00B7497B">
            <w:pPr>
              <w:pStyle w:val="aff8"/>
              <w:jc w:val="center"/>
            </w:pPr>
            <w:r w:rsidRPr="00542533">
              <w:t>2194728,8200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13D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76A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A00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8F7728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25D8" w14:textId="5DFFD3A4" w:rsidR="00B7497B" w:rsidRPr="009E6CB8" w:rsidRDefault="00B7497B" w:rsidP="00B7497B">
            <w:pPr>
              <w:pStyle w:val="aff8"/>
              <w:jc w:val="center"/>
            </w:pPr>
            <w:r w:rsidRPr="00542533">
              <w:t>119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868B" w14:textId="3A67359C" w:rsidR="00B7497B" w:rsidRPr="009E6CB8" w:rsidRDefault="00B7497B" w:rsidP="00B7497B">
            <w:pPr>
              <w:pStyle w:val="aff8"/>
              <w:jc w:val="center"/>
            </w:pPr>
            <w:r w:rsidRPr="00542533">
              <w:t>658472,7100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4961" w14:textId="24808541" w:rsidR="00B7497B" w:rsidRPr="009E6CB8" w:rsidRDefault="00B7497B" w:rsidP="00B7497B">
            <w:pPr>
              <w:pStyle w:val="aff8"/>
              <w:jc w:val="center"/>
            </w:pPr>
            <w:r w:rsidRPr="00542533">
              <w:t>2194728,4300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E1A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E41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F5F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E34D36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794B" w14:textId="7184D172" w:rsidR="00B7497B" w:rsidRPr="009E6CB8" w:rsidRDefault="00B7497B" w:rsidP="00B7497B">
            <w:pPr>
              <w:pStyle w:val="aff8"/>
              <w:jc w:val="center"/>
            </w:pPr>
            <w:r w:rsidRPr="00542533">
              <w:t>120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405A4" w14:textId="0F640385" w:rsidR="00B7497B" w:rsidRPr="009E6CB8" w:rsidRDefault="00B7497B" w:rsidP="00B7497B">
            <w:pPr>
              <w:pStyle w:val="aff8"/>
              <w:jc w:val="center"/>
            </w:pPr>
            <w:r w:rsidRPr="00542533">
              <w:t>658498,5200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44C9" w14:textId="0AE7B799" w:rsidR="00B7497B" w:rsidRPr="009E6CB8" w:rsidRDefault="00B7497B" w:rsidP="00B7497B">
            <w:pPr>
              <w:pStyle w:val="aff8"/>
              <w:jc w:val="center"/>
            </w:pPr>
            <w:r w:rsidRPr="00542533">
              <w:t>2194729,0600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B58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B69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ACE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1999CC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891C" w14:textId="767B177C" w:rsidR="00B7497B" w:rsidRPr="009E6CB8" w:rsidRDefault="00B7497B" w:rsidP="00B7497B">
            <w:pPr>
              <w:pStyle w:val="aff8"/>
              <w:jc w:val="center"/>
            </w:pPr>
            <w:r w:rsidRPr="00542533">
              <w:t>121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DDE6" w14:textId="6B40E502" w:rsidR="00B7497B" w:rsidRPr="009E6CB8" w:rsidRDefault="00B7497B" w:rsidP="00B7497B">
            <w:pPr>
              <w:pStyle w:val="aff8"/>
              <w:jc w:val="center"/>
            </w:pPr>
            <w:r w:rsidRPr="00542533">
              <w:t>658533,7700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C9B84" w14:textId="339E6C66" w:rsidR="00B7497B" w:rsidRPr="009E6CB8" w:rsidRDefault="00B7497B" w:rsidP="00B7497B">
            <w:pPr>
              <w:pStyle w:val="aff8"/>
              <w:jc w:val="center"/>
            </w:pPr>
            <w:r w:rsidRPr="00542533">
              <w:t>2194711,4400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046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8B8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DA9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5DDEAB3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DBF9" w14:textId="5FB14378" w:rsidR="00B7497B" w:rsidRPr="009E6CB8" w:rsidRDefault="00B7497B" w:rsidP="00B7497B">
            <w:pPr>
              <w:pStyle w:val="aff8"/>
              <w:jc w:val="center"/>
            </w:pPr>
            <w:r w:rsidRPr="00542533">
              <w:t>122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D850" w14:textId="2E763833" w:rsidR="00B7497B" w:rsidRPr="009E6CB8" w:rsidRDefault="00B7497B" w:rsidP="00B7497B">
            <w:pPr>
              <w:pStyle w:val="aff8"/>
              <w:jc w:val="center"/>
            </w:pPr>
            <w:r w:rsidRPr="00542533">
              <w:t>658555,1700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74D2" w14:textId="0856BBB2" w:rsidR="00B7497B" w:rsidRPr="009E6CB8" w:rsidRDefault="00B7497B" w:rsidP="00B7497B">
            <w:pPr>
              <w:pStyle w:val="aff8"/>
              <w:jc w:val="center"/>
            </w:pPr>
            <w:r w:rsidRPr="00542533">
              <w:t>2194682,4800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443A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37C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2E9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0F0BF8F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BAE4" w14:textId="026B53DD" w:rsidR="00B7497B" w:rsidRPr="009E6CB8" w:rsidRDefault="00B7497B" w:rsidP="00B7497B">
            <w:pPr>
              <w:pStyle w:val="aff8"/>
              <w:jc w:val="center"/>
            </w:pPr>
            <w:r w:rsidRPr="00542533">
              <w:t>123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094DF" w14:textId="6A7D019A" w:rsidR="00B7497B" w:rsidRPr="009E6CB8" w:rsidRDefault="00B7497B" w:rsidP="00B7497B">
            <w:pPr>
              <w:pStyle w:val="aff8"/>
              <w:jc w:val="center"/>
            </w:pPr>
            <w:r w:rsidRPr="00542533">
              <w:t>658531,2500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F2E5" w14:textId="58B35341" w:rsidR="00B7497B" w:rsidRPr="009E6CB8" w:rsidRDefault="00B7497B" w:rsidP="00B7497B">
            <w:pPr>
              <w:pStyle w:val="aff8"/>
              <w:jc w:val="center"/>
            </w:pPr>
            <w:r w:rsidRPr="00542533">
              <w:t>2194648,4900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2AC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401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EC7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358931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1AB3D" w14:textId="728DBB14" w:rsidR="00B7497B" w:rsidRPr="009E6CB8" w:rsidRDefault="00B7497B" w:rsidP="00B7497B">
            <w:pPr>
              <w:pStyle w:val="aff8"/>
              <w:jc w:val="center"/>
            </w:pPr>
            <w:r w:rsidRPr="00542533">
              <w:t>124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1848" w14:textId="424EDFA2" w:rsidR="00B7497B" w:rsidRPr="009E6CB8" w:rsidRDefault="00B7497B" w:rsidP="00B7497B">
            <w:pPr>
              <w:pStyle w:val="aff8"/>
              <w:jc w:val="center"/>
            </w:pPr>
            <w:r w:rsidRPr="00542533">
              <w:t>658524,3300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42D3" w14:textId="66E61CF2" w:rsidR="00B7497B" w:rsidRPr="009E6CB8" w:rsidRDefault="00B7497B" w:rsidP="00B7497B">
            <w:pPr>
              <w:pStyle w:val="aff8"/>
              <w:jc w:val="center"/>
            </w:pPr>
            <w:r w:rsidRPr="00542533">
              <w:t>2194640,3000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42C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0FD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06F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B5A020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81AB" w14:textId="24F15A9D" w:rsidR="00B7497B" w:rsidRPr="009E6CB8" w:rsidRDefault="00B7497B" w:rsidP="00B7497B">
            <w:pPr>
              <w:pStyle w:val="aff8"/>
              <w:jc w:val="center"/>
            </w:pPr>
            <w:r w:rsidRPr="00542533">
              <w:t>125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E4C52" w14:textId="5A2E05AF" w:rsidR="00B7497B" w:rsidRPr="009E6CB8" w:rsidRDefault="00B7497B" w:rsidP="00B7497B">
            <w:pPr>
              <w:pStyle w:val="aff8"/>
              <w:jc w:val="center"/>
            </w:pPr>
            <w:r w:rsidRPr="00542533">
              <w:t>658481,5200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BF67" w14:textId="329D03CF" w:rsidR="00B7497B" w:rsidRPr="009E6CB8" w:rsidRDefault="00B7497B" w:rsidP="00B7497B">
            <w:pPr>
              <w:pStyle w:val="aff8"/>
              <w:jc w:val="center"/>
            </w:pPr>
            <w:r w:rsidRPr="00542533">
              <w:t>2194633,3800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B58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A19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D123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C32AED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D055" w14:textId="4CA7F1FE" w:rsidR="00B7497B" w:rsidRPr="009E6CB8" w:rsidRDefault="00B7497B" w:rsidP="00B7497B">
            <w:pPr>
              <w:pStyle w:val="aff8"/>
              <w:jc w:val="center"/>
            </w:pPr>
            <w:r w:rsidRPr="00542533">
              <w:t>126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14E94" w14:textId="61FB7649" w:rsidR="00B7497B" w:rsidRPr="009E6CB8" w:rsidRDefault="00B7497B" w:rsidP="00B7497B">
            <w:pPr>
              <w:pStyle w:val="aff8"/>
              <w:jc w:val="center"/>
            </w:pPr>
            <w:r w:rsidRPr="00542533">
              <w:t>658436,5400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6DCA" w14:textId="06F5C6A2" w:rsidR="00B7497B" w:rsidRPr="009E6CB8" w:rsidRDefault="00B7497B" w:rsidP="00B7497B">
            <w:pPr>
              <w:pStyle w:val="aff8"/>
              <w:jc w:val="center"/>
            </w:pPr>
            <w:r w:rsidRPr="00542533">
              <w:t>2194621,7000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B90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D2F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D38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3ACF0F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4F2F" w14:textId="1DD1EED9" w:rsidR="00B7497B" w:rsidRPr="009E6CB8" w:rsidRDefault="00B7497B" w:rsidP="00B7497B">
            <w:pPr>
              <w:pStyle w:val="aff8"/>
              <w:jc w:val="center"/>
            </w:pPr>
            <w:r w:rsidRPr="00542533">
              <w:t>127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8E06" w14:textId="19C4C4F0" w:rsidR="00B7497B" w:rsidRPr="009E6CB8" w:rsidRDefault="00B7497B" w:rsidP="00B7497B">
            <w:pPr>
              <w:pStyle w:val="aff8"/>
              <w:jc w:val="center"/>
            </w:pPr>
            <w:r w:rsidRPr="00542533">
              <w:t>658434,5000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84EC0" w14:textId="2CC3F751" w:rsidR="00B7497B" w:rsidRPr="009E6CB8" w:rsidRDefault="00B7497B" w:rsidP="00B7497B">
            <w:pPr>
              <w:pStyle w:val="aff8"/>
              <w:jc w:val="center"/>
            </w:pPr>
            <w:r w:rsidRPr="00542533">
              <w:t>2194617,1500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FC0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A86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6E0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3F7414D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E9B6" w14:textId="74F3A6E1" w:rsidR="00B7497B" w:rsidRPr="009E6CB8" w:rsidRDefault="00B7497B" w:rsidP="00B7497B">
            <w:pPr>
              <w:pStyle w:val="aff8"/>
              <w:jc w:val="center"/>
            </w:pPr>
            <w:r w:rsidRPr="00542533">
              <w:t>128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AFC1" w14:textId="4255F861" w:rsidR="00B7497B" w:rsidRPr="009E6CB8" w:rsidRDefault="00B7497B" w:rsidP="00B7497B">
            <w:pPr>
              <w:pStyle w:val="aff8"/>
              <w:jc w:val="center"/>
            </w:pPr>
            <w:r w:rsidRPr="00542533">
              <w:t>658440,1300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A4147" w14:textId="772677C7" w:rsidR="00B7497B" w:rsidRPr="009E6CB8" w:rsidRDefault="00B7497B" w:rsidP="00B7497B">
            <w:pPr>
              <w:pStyle w:val="aff8"/>
              <w:jc w:val="center"/>
            </w:pPr>
            <w:r w:rsidRPr="00542533">
              <w:t>2194603,1000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032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D30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984B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AA3946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0E876" w14:textId="19CE05A1" w:rsidR="00B7497B" w:rsidRPr="009E6CB8" w:rsidRDefault="00B7497B" w:rsidP="00B7497B">
            <w:pPr>
              <w:pStyle w:val="aff8"/>
              <w:jc w:val="center"/>
            </w:pPr>
            <w:r w:rsidRPr="00542533">
              <w:t>129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C744" w14:textId="0FBAC08A" w:rsidR="00B7497B" w:rsidRPr="009E6CB8" w:rsidRDefault="00B7497B" w:rsidP="00B7497B">
            <w:pPr>
              <w:pStyle w:val="aff8"/>
              <w:jc w:val="center"/>
            </w:pPr>
            <w:r w:rsidRPr="00542533">
              <w:t>658445,6400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51B8" w14:textId="0A7939D0" w:rsidR="00B7497B" w:rsidRPr="009E6CB8" w:rsidRDefault="00B7497B" w:rsidP="00B7497B">
            <w:pPr>
              <w:pStyle w:val="aff8"/>
              <w:jc w:val="center"/>
            </w:pPr>
            <w:r w:rsidRPr="00542533">
              <w:t>2194589,3200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EDC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3DA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64D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2AC41B9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F667" w14:textId="67ABA592" w:rsidR="00B7497B" w:rsidRPr="009E6CB8" w:rsidRDefault="00B7497B" w:rsidP="00B7497B">
            <w:pPr>
              <w:pStyle w:val="aff8"/>
              <w:jc w:val="center"/>
            </w:pPr>
            <w:r w:rsidRPr="00542533">
              <w:t>130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9B618" w14:textId="3EFBB70B" w:rsidR="00B7497B" w:rsidRPr="009E6CB8" w:rsidRDefault="00B7497B" w:rsidP="00B7497B">
            <w:pPr>
              <w:pStyle w:val="aff8"/>
              <w:jc w:val="center"/>
            </w:pPr>
            <w:r w:rsidRPr="00542533">
              <w:t>658463,2700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870C" w14:textId="59A9F524" w:rsidR="00B7497B" w:rsidRPr="009E6CB8" w:rsidRDefault="00B7497B" w:rsidP="00B7497B">
            <w:pPr>
              <w:pStyle w:val="aff8"/>
              <w:jc w:val="center"/>
            </w:pPr>
            <w:r w:rsidRPr="00542533">
              <w:t>2194586,8000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800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180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FCA5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267AD1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31492" w14:textId="682E3F3E" w:rsidR="00B7497B" w:rsidRPr="009E6CB8" w:rsidRDefault="00B7497B" w:rsidP="00B7497B">
            <w:pPr>
              <w:pStyle w:val="aff8"/>
              <w:jc w:val="center"/>
            </w:pPr>
            <w:r w:rsidRPr="00542533">
              <w:t>131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FF07" w14:textId="513D0D35" w:rsidR="00B7497B" w:rsidRPr="009E6CB8" w:rsidRDefault="00B7497B" w:rsidP="00B7497B">
            <w:pPr>
              <w:pStyle w:val="aff8"/>
              <w:jc w:val="center"/>
            </w:pPr>
            <w:r w:rsidRPr="00542533">
              <w:t>658503,5500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C8F27" w14:textId="2E30825F" w:rsidR="00B7497B" w:rsidRPr="009E6CB8" w:rsidRDefault="00B7497B" w:rsidP="00B7497B">
            <w:pPr>
              <w:pStyle w:val="aff8"/>
              <w:jc w:val="center"/>
            </w:pPr>
            <w:r w:rsidRPr="00542533">
              <w:t>2194600,0200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9C5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9E67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9A2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6B6269E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93C87" w14:textId="1606415E" w:rsidR="00B7497B" w:rsidRPr="009E6CB8" w:rsidRDefault="00B7497B" w:rsidP="00B7497B">
            <w:pPr>
              <w:pStyle w:val="aff8"/>
              <w:jc w:val="center"/>
            </w:pPr>
            <w:r w:rsidRPr="00542533">
              <w:t>132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DEB5" w14:textId="0906783C" w:rsidR="00B7497B" w:rsidRPr="009E6CB8" w:rsidRDefault="00B7497B" w:rsidP="00B7497B">
            <w:pPr>
              <w:pStyle w:val="aff8"/>
              <w:jc w:val="center"/>
            </w:pPr>
            <w:r w:rsidRPr="00542533">
              <w:t>658524,8500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3B386" w14:textId="583F5B67" w:rsidR="00B7497B" w:rsidRPr="009E6CB8" w:rsidRDefault="00B7497B" w:rsidP="00B7497B">
            <w:pPr>
              <w:pStyle w:val="aff8"/>
              <w:jc w:val="center"/>
            </w:pPr>
            <w:r w:rsidRPr="00542533">
              <w:t>2194612,6200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F97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1A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F94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4C1C34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2399" w14:textId="11A274CF" w:rsidR="00B7497B" w:rsidRPr="009E6CB8" w:rsidRDefault="00B7497B" w:rsidP="00B7497B">
            <w:pPr>
              <w:pStyle w:val="aff8"/>
              <w:jc w:val="center"/>
            </w:pPr>
            <w:r w:rsidRPr="00542533">
              <w:t>133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816B" w14:textId="2067DC61" w:rsidR="00B7497B" w:rsidRPr="009E6CB8" w:rsidRDefault="00B7497B" w:rsidP="00B7497B">
            <w:pPr>
              <w:pStyle w:val="aff8"/>
              <w:jc w:val="center"/>
            </w:pPr>
            <w:r w:rsidRPr="00542533">
              <w:t>658534,4000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C1BB" w14:textId="4B7E2B09" w:rsidR="00B7497B" w:rsidRPr="009E6CB8" w:rsidRDefault="00B7497B" w:rsidP="00B7497B">
            <w:pPr>
              <w:pStyle w:val="aff8"/>
              <w:jc w:val="center"/>
            </w:pPr>
            <w:r w:rsidRPr="00542533">
              <w:t>2194618,2700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174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9BD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9FA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4F17FE39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26F9" w14:textId="4245E225" w:rsidR="00B7497B" w:rsidRPr="009E6CB8" w:rsidRDefault="00B7497B" w:rsidP="00B7497B">
            <w:pPr>
              <w:pStyle w:val="aff8"/>
              <w:jc w:val="center"/>
            </w:pPr>
            <w:r w:rsidRPr="00542533">
              <w:t>134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E531" w14:textId="0E01722C" w:rsidR="00B7497B" w:rsidRPr="009E6CB8" w:rsidRDefault="00B7497B" w:rsidP="00B7497B">
            <w:pPr>
              <w:pStyle w:val="aff8"/>
              <w:jc w:val="center"/>
            </w:pPr>
            <w:r w:rsidRPr="00542533">
              <w:t>658586,8000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4E42" w14:textId="6885B575" w:rsidR="00B7497B" w:rsidRPr="009E6CB8" w:rsidRDefault="00B7497B" w:rsidP="00B7497B">
            <w:pPr>
              <w:pStyle w:val="aff8"/>
              <w:jc w:val="center"/>
            </w:pPr>
            <w:r w:rsidRPr="00542533">
              <w:t>2194637,7500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226D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916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11A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5969AC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A047" w14:textId="6C8F4189" w:rsidR="00B7497B" w:rsidRPr="009E6CB8" w:rsidRDefault="00B7497B" w:rsidP="00B7497B">
            <w:pPr>
              <w:pStyle w:val="aff8"/>
              <w:jc w:val="center"/>
            </w:pPr>
            <w:r w:rsidRPr="00542533">
              <w:t>135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C03F" w14:textId="4ED22486" w:rsidR="00B7497B" w:rsidRPr="009E6CB8" w:rsidRDefault="00B7497B" w:rsidP="00B7497B">
            <w:pPr>
              <w:pStyle w:val="aff8"/>
              <w:jc w:val="center"/>
            </w:pPr>
            <w:r w:rsidRPr="00542533">
              <w:t>658602,1100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25C6" w14:textId="6ECFF6FA" w:rsidR="00B7497B" w:rsidRPr="009E6CB8" w:rsidRDefault="00B7497B" w:rsidP="00B7497B">
            <w:pPr>
              <w:pStyle w:val="aff8"/>
              <w:jc w:val="center"/>
            </w:pPr>
            <w:r w:rsidRPr="00542533">
              <w:t>2194643,2200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048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9D71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DA6E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A71288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D46C" w14:textId="3B42CDE8" w:rsidR="00B7497B" w:rsidRPr="009E6CB8" w:rsidRDefault="00B7497B" w:rsidP="00B7497B">
            <w:pPr>
              <w:pStyle w:val="aff8"/>
              <w:jc w:val="center"/>
            </w:pPr>
            <w:r w:rsidRPr="00542533">
              <w:t>136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2C2C" w14:textId="0CE20524" w:rsidR="00B7497B" w:rsidRPr="009E6CB8" w:rsidRDefault="00B7497B" w:rsidP="00B7497B">
            <w:pPr>
              <w:pStyle w:val="aff8"/>
              <w:jc w:val="center"/>
            </w:pPr>
            <w:r w:rsidRPr="00542533">
              <w:t>658616,8600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84E0D" w14:textId="55EBF0F9" w:rsidR="00B7497B" w:rsidRPr="009E6CB8" w:rsidRDefault="00B7497B" w:rsidP="00B7497B">
            <w:pPr>
              <w:pStyle w:val="aff8"/>
              <w:jc w:val="center"/>
            </w:pPr>
            <w:r w:rsidRPr="00542533">
              <w:t>2194648,4900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402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2CE6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62C0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36897D5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BC504" w14:textId="57885174" w:rsidR="00B7497B" w:rsidRPr="009E6CB8" w:rsidRDefault="00B7497B" w:rsidP="00B7497B">
            <w:pPr>
              <w:pStyle w:val="aff8"/>
              <w:jc w:val="center"/>
            </w:pPr>
            <w:r w:rsidRPr="00542533">
              <w:t>137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1F05D" w14:textId="23A9B68B" w:rsidR="00B7497B" w:rsidRPr="009E6CB8" w:rsidRDefault="00B7497B" w:rsidP="00B7497B">
            <w:pPr>
              <w:pStyle w:val="aff8"/>
              <w:jc w:val="center"/>
            </w:pPr>
            <w:r w:rsidRPr="00542533">
              <w:t>658621,6400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E552" w14:textId="40CCBF73" w:rsidR="00B7497B" w:rsidRPr="009E6CB8" w:rsidRDefault="00B7497B" w:rsidP="00B7497B">
            <w:pPr>
              <w:pStyle w:val="aff8"/>
              <w:jc w:val="center"/>
            </w:pPr>
            <w:r w:rsidRPr="00542533">
              <w:t>2194682,9200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43D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932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34C8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7672EF41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BA7C" w14:textId="09D96729" w:rsidR="00B7497B" w:rsidRPr="009E6CB8" w:rsidRDefault="00B7497B" w:rsidP="00B7497B">
            <w:pPr>
              <w:pStyle w:val="aff8"/>
              <w:jc w:val="center"/>
            </w:pPr>
            <w:r w:rsidRPr="00542533">
              <w:t>138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40A7A" w14:textId="74575533" w:rsidR="00B7497B" w:rsidRPr="009E6CB8" w:rsidRDefault="00B7497B" w:rsidP="00B7497B">
            <w:pPr>
              <w:pStyle w:val="aff8"/>
              <w:jc w:val="center"/>
            </w:pPr>
            <w:r w:rsidRPr="00542533">
              <w:t>658623,7900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C596" w14:textId="556C8667" w:rsidR="00B7497B" w:rsidRPr="009E6CB8" w:rsidRDefault="00B7497B" w:rsidP="00B7497B">
            <w:pPr>
              <w:pStyle w:val="aff8"/>
              <w:jc w:val="center"/>
            </w:pPr>
            <w:r w:rsidRPr="00542533">
              <w:t>2194698,2200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C81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B1F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0C4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B7497B" w:rsidRPr="009E6CB8" w14:paraId="0476447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820E" w14:textId="3F6D0771" w:rsidR="00B7497B" w:rsidRPr="009E6CB8" w:rsidRDefault="00B7497B" w:rsidP="00B7497B">
            <w:pPr>
              <w:pStyle w:val="aff8"/>
              <w:jc w:val="center"/>
            </w:pPr>
            <w:r w:rsidRPr="00542533">
              <w:t>139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2D39" w14:textId="54C354B7" w:rsidR="00B7497B" w:rsidRPr="009E6CB8" w:rsidRDefault="00B7497B" w:rsidP="00B7497B">
            <w:pPr>
              <w:pStyle w:val="aff8"/>
              <w:jc w:val="center"/>
            </w:pPr>
            <w:r w:rsidRPr="00542533">
              <w:t>658611,2000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D140" w14:textId="6495C213" w:rsidR="00B7497B" w:rsidRPr="009E6CB8" w:rsidRDefault="00B7497B" w:rsidP="00B7497B">
            <w:pPr>
              <w:pStyle w:val="aff8"/>
              <w:jc w:val="center"/>
            </w:pPr>
            <w:r w:rsidRPr="00542533">
              <w:t>2194736,6200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73AC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44C9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8872" w14:textId="77777777" w:rsidR="00B7497B" w:rsidRPr="009E6CB8" w:rsidRDefault="00B7497B" w:rsidP="00B7497B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4E27E7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7C54" w14:textId="60434BAF" w:rsidR="00DF093F" w:rsidRPr="009E6CB8" w:rsidRDefault="00DF093F" w:rsidP="00DF093F">
            <w:pPr>
              <w:pStyle w:val="aff8"/>
              <w:jc w:val="center"/>
            </w:pPr>
            <w:r w:rsidRPr="00542533">
              <w:t>140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16428" w14:textId="10BB7149" w:rsidR="00DF093F" w:rsidRPr="009E6CB8" w:rsidRDefault="00DF093F" w:rsidP="00DF093F">
            <w:pPr>
              <w:pStyle w:val="aff8"/>
              <w:jc w:val="center"/>
            </w:pPr>
            <w:r w:rsidRPr="00542533">
              <w:t>658590,4200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C0A81" w14:textId="01F5C8E7" w:rsidR="00DF093F" w:rsidRPr="009E6CB8" w:rsidRDefault="00DF093F" w:rsidP="00DF093F">
            <w:pPr>
              <w:pStyle w:val="aff8"/>
              <w:jc w:val="center"/>
            </w:pPr>
            <w:r w:rsidRPr="00542533">
              <w:t>2194748,5800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C4A4" w14:textId="54FCAABE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38FE1" w14:textId="7C2F1AE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B5CF" w14:textId="3629097C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100403F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AABF" w14:textId="4D28EF0E" w:rsidR="00DF093F" w:rsidRPr="009E6CB8" w:rsidRDefault="00DF093F" w:rsidP="00DF093F">
            <w:pPr>
              <w:pStyle w:val="aff8"/>
              <w:jc w:val="center"/>
            </w:pPr>
            <w:r w:rsidRPr="00542533">
              <w:t>141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395A" w14:textId="3667BB37" w:rsidR="00DF093F" w:rsidRPr="009E6CB8" w:rsidRDefault="00DF093F" w:rsidP="00DF093F">
            <w:pPr>
              <w:pStyle w:val="aff8"/>
              <w:jc w:val="center"/>
            </w:pPr>
            <w:r w:rsidRPr="00542533">
              <w:t>658564,5400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14FA" w14:textId="4485F044" w:rsidR="00DF093F" w:rsidRPr="009E6CB8" w:rsidRDefault="00DF093F" w:rsidP="00DF093F">
            <w:pPr>
              <w:pStyle w:val="aff8"/>
              <w:jc w:val="center"/>
            </w:pPr>
            <w:r w:rsidRPr="00542533">
              <w:t>2194754,3000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883A" w14:textId="24B48C3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BE89" w14:textId="1F220D3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60B8" w14:textId="6D19103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F972EE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7CB6" w14:textId="615F3EE3" w:rsidR="00DF093F" w:rsidRPr="009E6CB8" w:rsidRDefault="00DF093F" w:rsidP="00DF093F">
            <w:pPr>
              <w:pStyle w:val="aff8"/>
              <w:jc w:val="center"/>
            </w:pPr>
            <w:r w:rsidRPr="00542533">
              <w:t>142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4B6E" w14:textId="1DFC70AB" w:rsidR="00DF093F" w:rsidRPr="009E6CB8" w:rsidRDefault="00DF093F" w:rsidP="00DF093F">
            <w:pPr>
              <w:pStyle w:val="aff8"/>
              <w:jc w:val="center"/>
            </w:pPr>
            <w:r w:rsidRPr="00542533">
              <w:t>658536,2900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716F" w14:textId="787B20AA" w:rsidR="00DF093F" w:rsidRPr="009E6CB8" w:rsidRDefault="00DF093F" w:rsidP="00DF093F">
            <w:pPr>
              <w:pStyle w:val="aff8"/>
              <w:jc w:val="center"/>
            </w:pPr>
            <w:r w:rsidRPr="00542533">
              <w:t>2194760,5400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8B30" w14:textId="295EDBD6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7E6F" w14:textId="0A0A1FA3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6BE6" w14:textId="76A68A0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B8CE53B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E6F3" w14:textId="26A12414" w:rsidR="00DF093F" w:rsidRPr="009E6CB8" w:rsidRDefault="00DF093F" w:rsidP="00DF093F">
            <w:pPr>
              <w:pStyle w:val="aff8"/>
              <w:jc w:val="center"/>
            </w:pPr>
            <w:r w:rsidRPr="00542533">
              <w:t>143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ED75C" w14:textId="0EF1D2BC" w:rsidR="00DF093F" w:rsidRPr="009E6CB8" w:rsidRDefault="00DF093F" w:rsidP="00DF093F">
            <w:pPr>
              <w:pStyle w:val="aff8"/>
              <w:jc w:val="center"/>
            </w:pPr>
            <w:r w:rsidRPr="00542533">
              <w:t>658484,6700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8D185" w14:textId="6E2E2400" w:rsidR="00DF093F" w:rsidRPr="009E6CB8" w:rsidRDefault="00DF093F" w:rsidP="00DF093F">
            <w:pPr>
              <w:pStyle w:val="aff8"/>
              <w:jc w:val="center"/>
            </w:pPr>
            <w:r w:rsidRPr="00542533">
              <w:t>2194763,0500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A0C7" w14:textId="3F645DD6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B461" w14:textId="68AF7412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CF06" w14:textId="0A58CC9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F1F843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2F049" w14:textId="7B280C8E" w:rsidR="00DF093F" w:rsidRPr="009E6CB8" w:rsidRDefault="00DF093F" w:rsidP="00DF093F">
            <w:pPr>
              <w:pStyle w:val="aff8"/>
              <w:jc w:val="center"/>
            </w:pPr>
            <w:r w:rsidRPr="00542533">
              <w:t>144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F110" w14:textId="4A76ADD4" w:rsidR="00DF093F" w:rsidRPr="009E6CB8" w:rsidRDefault="00DF093F" w:rsidP="00DF093F">
            <w:pPr>
              <w:pStyle w:val="aff8"/>
              <w:jc w:val="center"/>
            </w:pPr>
            <w:r w:rsidRPr="00542533">
              <w:t>658431,6800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4FD22" w14:textId="45F77CCD" w:rsidR="00DF093F" w:rsidRPr="009E6CB8" w:rsidRDefault="00DF093F" w:rsidP="00DF093F">
            <w:pPr>
              <w:pStyle w:val="aff8"/>
              <w:jc w:val="center"/>
            </w:pPr>
            <w:r w:rsidRPr="00542533">
              <w:t>2194761,9900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C0D2" w14:textId="07B2773B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E5FE" w14:textId="3CB273B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39D5" w14:textId="1FC4294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16152C6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D6D1" w14:textId="427B95B2" w:rsidR="00DF093F" w:rsidRPr="009E6CB8" w:rsidRDefault="00DF093F" w:rsidP="00DF093F">
            <w:pPr>
              <w:pStyle w:val="aff8"/>
              <w:jc w:val="center"/>
            </w:pPr>
            <w:r w:rsidRPr="00542533">
              <w:t>145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3DE4E" w14:textId="1A2AA39C" w:rsidR="00DF093F" w:rsidRPr="009E6CB8" w:rsidRDefault="00DF093F" w:rsidP="00DF093F">
            <w:pPr>
              <w:pStyle w:val="aff8"/>
              <w:jc w:val="center"/>
            </w:pPr>
            <w:r w:rsidRPr="00542533">
              <w:t>658431,6757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09AA" w14:textId="70D35842" w:rsidR="00DF093F" w:rsidRPr="009E6CB8" w:rsidRDefault="00DF093F" w:rsidP="00DF093F">
            <w:pPr>
              <w:pStyle w:val="aff8"/>
              <w:jc w:val="center"/>
            </w:pPr>
            <w:r w:rsidRPr="00542533">
              <w:t>2194761,9893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827E" w14:textId="68E4092F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FD68" w14:textId="56D70F4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4C41" w14:textId="2D08759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02A8D1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867F" w14:textId="76EDCBD7" w:rsidR="00DF093F" w:rsidRPr="009E6CB8" w:rsidRDefault="00DF093F" w:rsidP="00DF093F">
            <w:pPr>
              <w:pStyle w:val="aff8"/>
              <w:jc w:val="center"/>
            </w:pPr>
            <w:r w:rsidRPr="00542533">
              <w:t>146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68F1" w14:textId="1BB1FEA7" w:rsidR="00DF093F" w:rsidRPr="009E6CB8" w:rsidRDefault="00DF093F" w:rsidP="00DF093F">
            <w:pPr>
              <w:pStyle w:val="aff8"/>
              <w:jc w:val="center"/>
            </w:pPr>
            <w:r w:rsidRPr="00542533">
              <w:t>658421,7200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9EE0" w14:textId="168316C6" w:rsidR="00DF093F" w:rsidRPr="009E6CB8" w:rsidRDefault="00DF093F" w:rsidP="00DF093F">
            <w:pPr>
              <w:pStyle w:val="aff8"/>
              <w:jc w:val="center"/>
            </w:pPr>
            <w:r w:rsidRPr="00542533">
              <w:t>2194761,7900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A920" w14:textId="3893799F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21D8" w14:textId="0CAD8DD9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20A1" w14:textId="79278370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69036EE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44C0" w14:textId="3E0D760F" w:rsidR="00DF093F" w:rsidRPr="009E6CB8" w:rsidRDefault="00DF093F" w:rsidP="00DF093F">
            <w:pPr>
              <w:pStyle w:val="aff8"/>
              <w:jc w:val="center"/>
            </w:pPr>
            <w:r w:rsidRPr="00542533">
              <w:t>147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77D41" w14:textId="2576E5E8" w:rsidR="00DF093F" w:rsidRPr="009E6CB8" w:rsidRDefault="00DF093F" w:rsidP="00DF093F">
            <w:pPr>
              <w:pStyle w:val="aff8"/>
              <w:jc w:val="center"/>
            </w:pPr>
            <w:r w:rsidRPr="00542533">
              <w:t>658377,6600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D1B2" w14:textId="5D5EC18F" w:rsidR="00DF093F" w:rsidRPr="009E6CB8" w:rsidRDefault="00DF093F" w:rsidP="00DF093F">
            <w:pPr>
              <w:pStyle w:val="aff8"/>
              <w:jc w:val="center"/>
            </w:pPr>
            <w:r w:rsidRPr="00542533">
              <w:t>2194744,1700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8482" w14:textId="67F4F071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7055" w14:textId="658D105C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F15" w14:textId="3BB23E8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4DAA317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1B30" w14:textId="17346158" w:rsidR="00DF093F" w:rsidRPr="009E6CB8" w:rsidRDefault="00DF093F" w:rsidP="00DF093F">
            <w:pPr>
              <w:pStyle w:val="aff8"/>
              <w:jc w:val="center"/>
            </w:pPr>
            <w:r w:rsidRPr="00542533">
              <w:t>148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A1EE" w14:textId="4F873101" w:rsidR="00DF093F" w:rsidRPr="009E6CB8" w:rsidRDefault="00DF093F" w:rsidP="00DF093F">
            <w:pPr>
              <w:pStyle w:val="aff8"/>
              <w:jc w:val="center"/>
            </w:pPr>
            <w:r w:rsidRPr="00542533">
              <w:t>658304,0100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C08B8" w14:textId="106FCA82" w:rsidR="00DF093F" w:rsidRPr="009E6CB8" w:rsidRDefault="00DF093F" w:rsidP="00DF093F">
            <w:pPr>
              <w:pStyle w:val="aff8"/>
              <w:jc w:val="center"/>
            </w:pPr>
            <w:r w:rsidRPr="00542533">
              <w:t>2194718,3600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4BD7" w14:textId="2D222D1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5E82" w14:textId="17E091A7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6E2E" w14:textId="4A7CCB37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7D6FCC2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9507" w14:textId="2BB89A38" w:rsidR="00DF093F" w:rsidRPr="009E6CB8" w:rsidRDefault="00DF093F" w:rsidP="00DF093F">
            <w:pPr>
              <w:pStyle w:val="aff8"/>
              <w:jc w:val="center"/>
            </w:pPr>
            <w:r w:rsidRPr="00542533">
              <w:t>149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080F" w14:textId="64012AA3" w:rsidR="00DF093F" w:rsidRPr="009E6CB8" w:rsidRDefault="00DF093F" w:rsidP="00DF093F">
            <w:pPr>
              <w:pStyle w:val="aff8"/>
              <w:jc w:val="center"/>
            </w:pPr>
            <w:r w:rsidRPr="00542533">
              <w:t>658240,4300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EB1C" w14:textId="1BCD9652" w:rsidR="00DF093F" w:rsidRPr="009E6CB8" w:rsidRDefault="00DF093F" w:rsidP="00DF093F">
            <w:pPr>
              <w:pStyle w:val="aff8"/>
              <w:jc w:val="center"/>
            </w:pPr>
            <w:r w:rsidRPr="00542533">
              <w:t>2194708,2900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6BD5" w14:textId="295BA275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C257" w14:textId="744A5880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561A" w14:textId="1614D85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C106FA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B8C18" w14:textId="390C78DE" w:rsidR="00DF093F" w:rsidRPr="009E6CB8" w:rsidRDefault="00DF093F" w:rsidP="00DF093F">
            <w:pPr>
              <w:pStyle w:val="aff8"/>
              <w:jc w:val="center"/>
            </w:pPr>
            <w:r w:rsidRPr="00542533">
              <w:t>150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6AF4" w14:textId="2E85B584" w:rsidR="00DF093F" w:rsidRPr="009E6CB8" w:rsidRDefault="00DF093F" w:rsidP="00DF093F">
            <w:pPr>
              <w:pStyle w:val="aff8"/>
              <w:jc w:val="center"/>
            </w:pPr>
            <w:r w:rsidRPr="00542533">
              <w:t>658180,0000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04C2" w14:textId="5A914CC3" w:rsidR="00DF093F" w:rsidRPr="009E6CB8" w:rsidRDefault="00DF093F" w:rsidP="00DF093F">
            <w:pPr>
              <w:pStyle w:val="aff8"/>
              <w:jc w:val="center"/>
            </w:pPr>
            <w:r w:rsidRPr="00542533">
              <w:t>2194718,3600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5274" w14:textId="4CD0E83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0D06" w14:textId="4294627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73B3" w14:textId="6271B3D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C9D5CE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E490" w14:textId="133ABD71" w:rsidR="00DF093F" w:rsidRPr="009E6CB8" w:rsidRDefault="00DF093F" w:rsidP="00DF093F">
            <w:pPr>
              <w:pStyle w:val="aff8"/>
              <w:jc w:val="center"/>
            </w:pPr>
            <w:r w:rsidRPr="00542533">
              <w:t>151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424D" w14:textId="4F826168" w:rsidR="00DF093F" w:rsidRPr="009E6CB8" w:rsidRDefault="00DF093F" w:rsidP="00DF093F">
            <w:pPr>
              <w:pStyle w:val="aff8"/>
              <w:jc w:val="center"/>
            </w:pPr>
            <w:r w:rsidRPr="00542533">
              <w:t>658121,4600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6396" w14:textId="57DFA5F3" w:rsidR="00DF093F" w:rsidRPr="009E6CB8" w:rsidRDefault="00DF093F" w:rsidP="00DF093F">
            <w:pPr>
              <w:pStyle w:val="aff8"/>
              <w:jc w:val="center"/>
            </w:pPr>
            <w:r w:rsidRPr="00542533">
              <w:t>2194727,8000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1C48" w14:textId="18D5CB38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9EC4" w14:textId="61BB484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B047" w14:textId="25893F62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49E2E63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12C7" w14:textId="39EE4CF2" w:rsidR="00DF093F" w:rsidRPr="009E6CB8" w:rsidRDefault="00DF093F" w:rsidP="00DF093F">
            <w:pPr>
              <w:pStyle w:val="aff8"/>
              <w:jc w:val="center"/>
            </w:pPr>
            <w:r w:rsidRPr="00542533">
              <w:t>152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3AEE" w14:textId="060AA873" w:rsidR="00DF093F" w:rsidRPr="009E6CB8" w:rsidRDefault="00DF093F" w:rsidP="00DF093F">
            <w:pPr>
              <w:pStyle w:val="aff8"/>
              <w:jc w:val="center"/>
            </w:pPr>
            <w:r w:rsidRPr="00542533">
              <w:t>658090,6200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D7FBF" w14:textId="61ECF0A8" w:rsidR="00DF093F" w:rsidRPr="009E6CB8" w:rsidRDefault="00DF093F" w:rsidP="00DF093F">
            <w:pPr>
              <w:pStyle w:val="aff8"/>
              <w:jc w:val="center"/>
            </w:pPr>
            <w:r w:rsidRPr="00542533">
              <w:t>2194724,0300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AA092" w14:textId="1D514B8D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E750" w14:textId="52CC157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E5F2" w14:textId="7A61889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070EADA0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2AE5C" w14:textId="59D955AA" w:rsidR="00DF093F" w:rsidRPr="009E6CB8" w:rsidRDefault="00DF093F" w:rsidP="00DF093F">
            <w:pPr>
              <w:pStyle w:val="aff8"/>
              <w:jc w:val="center"/>
            </w:pPr>
            <w:r w:rsidRPr="00542533">
              <w:t>153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FD87" w14:textId="01B84589" w:rsidR="00DF093F" w:rsidRPr="009E6CB8" w:rsidRDefault="00DF093F" w:rsidP="00DF093F">
            <w:pPr>
              <w:pStyle w:val="aff8"/>
              <w:jc w:val="center"/>
            </w:pPr>
            <w:r w:rsidRPr="00542533">
              <w:t>658047,9426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5F27F" w14:textId="15504607" w:rsidR="00DF093F" w:rsidRPr="009E6CB8" w:rsidRDefault="00DF093F" w:rsidP="00DF093F">
            <w:pPr>
              <w:pStyle w:val="aff8"/>
              <w:jc w:val="center"/>
            </w:pPr>
            <w:r w:rsidRPr="00542533">
              <w:t>2194718,8130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AC6F" w14:textId="533DFB0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DDF1" w14:textId="7148555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2233" w14:textId="335B15C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CCE7E2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7999" w14:textId="439B494C" w:rsidR="00DF093F" w:rsidRPr="009E6CB8" w:rsidRDefault="00DF093F" w:rsidP="00DF093F">
            <w:pPr>
              <w:pStyle w:val="aff8"/>
              <w:jc w:val="center"/>
            </w:pPr>
            <w:r w:rsidRPr="00542533">
              <w:t>154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DA0E" w14:textId="3757AF6B" w:rsidR="00DF093F" w:rsidRPr="009E6CB8" w:rsidRDefault="00DF093F" w:rsidP="00DF093F">
            <w:pPr>
              <w:pStyle w:val="aff8"/>
              <w:jc w:val="center"/>
            </w:pPr>
            <w:r w:rsidRPr="00542533">
              <w:t>658009,1850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29CC" w14:textId="39F1684C" w:rsidR="00DF093F" w:rsidRPr="009E6CB8" w:rsidRDefault="00DF093F" w:rsidP="00DF093F">
            <w:pPr>
              <w:pStyle w:val="aff8"/>
              <w:jc w:val="center"/>
            </w:pPr>
            <w:r w:rsidRPr="00542533">
              <w:t>2194840,3182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415E" w14:textId="75A6DA4B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66DA" w14:textId="3D5B49A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7969" w14:textId="1BDA0A42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52EAA8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973D" w14:textId="68CAF787" w:rsidR="00DF093F" w:rsidRPr="009E6CB8" w:rsidRDefault="00DF093F" w:rsidP="00DF093F">
            <w:pPr>
              <w:pStyle w:val="aff8"/>
              <w:jc w:val="center"/>
            </w:pPr>
            <w:r w:rsidRPr="0015132D">
              <w:t>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F685" w14:textId="4D86F2B9" w:rsidR="00DF093F" w:rsidRPr="009E6CB8" w:rsidRDefault="00DF093F" w:rsidP="00DF093F">
            <w:pPr>
              <w:pStyle w:val="aff8"/>
              <w:jc w:val="center"/>
            </w:pPr>
            <w:r w:rsidRPr="0015132D">
              <w:t>659359,7100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33CA" w14:textId="4D1A86A3" w:rsidR="00DF093F" w:rsidRPr="009E6CB8" w:rsidRDefault="00DF093F" w:rsidP="00DF093F">
            <w:pPr>
              <w:pStyle w:val="aff8"/>
              <w:jc w:val="center"/>
            </w:pPr>
            <w:r w:rsidRPr="0015132D">
              <w:t>2194483,0600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C6AB" w14:textId="1F1F317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5263" w14:textId="032B11A7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3F49" w14:textId="0ABA315C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7DD28E4A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5003" w14:textId="0DABF67B" w:rsidR="00DF093F" w:rsidRPr="009E6CB8" w:rsidRDefault="00DF093F" w:rsidP="00DF093F">
            <w:pPr>
              <w:pStyle w:val="aff8"/>
              <w:jc w:val="center"/>
            </w:pPr>
            <w:r w:rsidRPr="0015132D">
              <w:t>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A568F" w14:textId="191B894E" w:rsidR="00DF093F" w:rsidRPr="009E6CB8" w:rsidRDefault="00DF093F" w:rsidP="00DF093F">
            <w:pPr>
              <w:pStyle w:val="aff8"/>
              <w:jc w:val="center"/>
            </w:pPr>
            <w:r w:rsidRPr="0015132D">
              <w:t>659375,9000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9320" w14:textId="506F26CA" w:rsidR="00DF093F" w:rsidRPr="009E6CB8" w:rsidRDefault="00DF093F" w:rsidP="00DF093F">
            <w:pPr>
              <w:pStyle w:val="aff8"/>
              <w:jc w:val="center"/>
            </w:pPr>
            <w:r w:rsidRPr="0015132D">
              <w:t>2194445,6500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1109" w14:textId="51BF434E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5B03" w14:textId="7AF94C0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6CA3" w14:textId="62D0AD2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4D3479A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CCD5A" w14:textId="532FE8BA" w:rsidR="00DF093F" w:rsidRPr="009E6CB8" w:rsidRDefault="00DF093F" w:rsidP="00DF093F">
            <w:pPr>
              <w:pStyle w:val="aff8"/>
              <w:jc w:val="center"/>
            </w:pPr>
            <w:r w:rsidRPr="0015132D"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AB6B" w14:textId="6FFFFD23" w:rsidR="00DF093F" w:rsidRPr="009E6CB8" w:rsidRDefault="00DF093F" w:rsidP="00DF093F">
            <w:pPr>
              <w:pStyle w:val="aff8"/>
              <w:jc w:val="center"/>
            </w:pPr>
            <w:r w:rsidRPr="0015132D">
              <w:t>659402,1600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0AC7" w14:textId="4A9F1230" w:rsidR="00DF093F" w:rsidRPr="009E6CB8" w:rsidRDefault="00DF093F" w:rsidP="00DF093F">
            <w:pPr>
              <w:pStyle w:val="aff8"/>
              <w:jc w:val="center"/>
            </w:pPr>
            <w:r w:rsidRPr="0015132D">
              <w:t>2194450,7000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14523" w14:textId="7A90C68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4F8A" w14:textId="1F1D1CC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5CD7" w14:textId="3AE6FD1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2D59218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9AE5D" w14:textId="5389999F" w:rsidR="00DF093F" w:rsidRPr="009E6CB8" w:rsidRDefault="00DF093F" w:rsidP="00DF093F">
            <w:pPr>
              <w:pStyle w:val="aff8"/>
              <w:jc w:val="center"/>
            </w:pPr>
            <w:r w:rsidRPr="0015132D"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2D477" w14:textId="60D74EF6" w:rsidR="00DF093F" w:rsidRPr="009E6CB8" w:rsidRDefault="00DF093F" w:rsidP="00DF093F">
            <w:pPr>
              <w:pStyle w:val="aff8"/>
              <w:jc w:val="center"/>
            </w:pPr>
            <w:r w:rsidRPr="0015132D">
              <w:t>659525,3100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B949" w14:textId="3EFD2A47" w:rsidR="00DF093F" w:rsidRPr="009E6CB8" w:rsidRDefault="00DF093F" w:rsidP="00DF093F">
            <w:pPr>
              <w:pStyle w:val="aff8"/>
              <w:jc w:val="center"/>
            </w:pPr>
            <w:r w:rsidRPr="0015132D">
              <w:t>2194482,4400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207B" w14:textId="77AFAA0F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C4EE" w14:textId="31C8DD61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CBC8" w14:textId="4906734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4C58B535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85C6" w14:textId="114BC9C0" w:rsidR="00DF093F" w:rsidRPr="009E6CB8" w:rsidRDefault="00DF093F" w:rsidP="00DF093F">
            <w:pPr>
              <w:pStyle w:val="aff8"/>
              <w:jc w:val="center"/>
            </w:pPr>
            <w:r w:rsidRPr="0015132D">
              <w:t>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2DBB8" w14:textId="23878A11" w:rsidR="00DF093F" w:rsidRPr="009E6CB8" w:rsidRDefault="00DF093F" w:rsidP="00DF093F">
            <w:pPr>
              <w:pStyle w:val="aff8"/>
              <w:jc w:val="center"/>
            </w:pPr>
            <w:r w:rsidRPr="0015132D">
              <w:t>659612,2400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CCB5" w14:textId="21C87450" w:rsidR="00DF093F" w:rsidRPr="009E6CB8" w:rsidRDefault="00DF093F" w:rsidP="00DF093F">
            <w:pPr>
              <w:pStyle w:val="aff8"/>
              <w:jc w:val="center"/>
            </w:pPr>
            <w:r w:rsidRPr="0015132D">
              <w:t>2194490,0900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EB55" w14:textId="50E5F50F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02D5" w14:textId="421D218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6EE1" w14:textId="786FA41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17236CC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9BAF" w14:textId="2222D524" w:rsidR="00DF093F" w:rsidRPr="009E6CB8" w:rsidRDefault="00DF093F" w:rsidP="00DF093F">
            <w:pPr>
              <w:pStyle w:val="aff8"/>
              <w:jc w:val="center"/>
            </w:pPr>
            <w:r w:rsidRPr="0015132D"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2B7F" w14:textId="2D5782C6" w:rsidR="00DF093F" w:rsidRPr="009E6CB8" w:rsidRDefault="00DF093F" w:rsidP="00DF093F">
            <w:pPr>
              <w:pStyle w:val="aff8"/>
              <w:jc w:val="center"/>
            </w:pPr>
            <w:r w:rsidRPr="0015132D">
              <w:t>659633,7800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4CFB" w14:textId="11409E5B" w:rsidR="00DF093F" w:rsidRPr="009E6CB8" w:rsidRDefault="00DF093F" w:rsidP="00DF093F">
            <w:pPr>
              <w:pStyle w:val="aff8"/>
              <w:jc w:val="center"/>
            </w:pPr>
            <w:r w:rsidRPr="0015132D">
              <w:t>2194491,0100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F93C" w14:textId="3C2D4662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6F5C" w14:textId="6DE59BC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D30B" w14:textId="5B6CA69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77544794" w14:textId="77777777" w:rsidTr="00D254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F5DE" w14:textId="7707B3EA" w:rsidR="00DF093F" w:rsidRPr="009E6CB8" w:rsidRDefault="00DF093F" w:rsidP="00DF093F">
            <w:pPr>
              <w:pStyle w:val="aff8"/>
              <w:jc w:val="center"/>
            </w:pPr>
            <w:r w:rsidRPr="0015132D">
              <w:t>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239C" w14:textId="7D8E144F" w:rsidR="00DF093F" w:rsidRPr="009E6CB8" w:rsidRDefault="00DF093F" w:rsidP="00DF093F">
            <w:pPr>
              <w:pStyle w:val="aff8"/>
              <w:jc w:val="center"/>
            </w:pPr>
            <w:r w:rsidRPr="0015132D">
              <w:t>659637,1600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E8F7" w14:textId="4EAE2817" w:rsidR="00DF093F" w:rsidRPr="009E6CB8" w:rsidRDefault="00DF093F" w:rsidP="00DF093F">
            <w:pPr>
              <w:pStyle w:val="aff8"/>
              <w:jc w:val="center"/>
            </w:pPr>
            <w:r w:rsidRPr="0015132D">
              <w:t>2194480,3500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4F01" w14:textId="1D189DB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BC32" w14:textId="15198AF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940B" w14:textId="633D394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0579657D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AF3F2" w14:textId="0A44CAE8" w:rsidR="00DF093F" w:rsidRPr="009E6CB8" w:rsidRDefault="00DF093F" w:rsidP="00DF093F">
            <w:pPr>
              <w:pStyle w:val="aff8"/>
              <w:jc w:val="center"/>
            </w:pPr>
            <w:r w:rsidRPr="0015132D">
              <w:t>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D7C6F" w14:textId="0C28E3E0" w:rsidR="00DF093F" w:rsidRPr="009E6CB8" w:rsidRDefault="00DF093F" w:rsidP="00DF093F">
            <w:pPr>
              <w:pStyle w:val="aff8"/>
              <w:jc w:val="center"/>
            </w:pPr>
            <w:r w:rsidRPr="0015132D">
              <w:t>659676,2300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68FF" w14:textId="17BAC7B1" w:rsidR="00DF093F" w:rsidRPr="009E6CB8" w:rsidRDefault="00DF093F" w:rsidP="00DF093F">
            <w:pPr>
              <w:pStyle w:val="aff8"/>
              <w:jc w:val="center"/>
            </w:pPr>
            <w:r w:rsidRPr="0015132D">
              <w:t>2194483,9900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BABB" w14:textId="400A4BB4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6556" w14:textId="3A3BDD1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6012" w14:textId="55DCF139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847CADC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EAFA3" w14:textId="738B976E" w:rsidR="00DF093F" w:rsidRPr="009E6CB8" w:rsidRDefault="00DF093F" w:rsidP="00DF093F">
            <w:pPr>
              <w:pStyle w:val="aff8"/>
              <w:jc w:val="center"/>
            </w:pPr>
            <w:r w:rsidRPr="0015132D">
              <w:t>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FF24" w14:textId="4D3D57C3" w:rsidR="00DF093F" w:rsidRPr="009E6CB8" w:rsidRDefault="00DF093F" w:rsidP="00DF093F">
            <w:pPr>
              <w:pStyle w:val="aff8"/>
              <w:jc w:val="center"/>
            </w:pPr>
            <w:r w:rsidRPr="0015132D">
              <w:t>659717,3700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FCBE" w14:textId="455CB6F8" w:rsidR="00DF093F" w:rsidRPr="009E6CB8" w:rsidRDefault="00DF093F" w:rsidP="00DF093F">
            <w:pPr>
              <w:pStyle w:val="aff8"/>
              <w:jc w:val="center"/>
            </w:pPr>
            <w:r w:rsidRPr="0015132D">
              <w:t>2194484,7700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D7D1" w14:textId="181EF29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621E" w14:textId="764D97B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CFAC" w14:textId="19C25A45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737C4553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722D0" w14:textId="10E42DD9" w:rsidR="00DF093F" w:rsidRPr="009E6CB8" w:rsidRDefault="00DF093F" w:rsidP="00DF093F">
            <w:pPr>
              <w:pStyle w:val="aff8"/>
              <w:jc w:val="center"/>
            </w:pPr>
            <w:r w:rsidRPr="0015132D"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F3417" w14:textId="1CBFAAF0" w:rsidR="00DF093F" w:rsidRPr="009E6CB8" w:rsidRDefault="00DF093F" w:rsidP="00DF093F">
            <w:pPr>
              <w:pStyle w:val="aff8"/>
              <w:jc w:val="center"/>
            </w:pPr>
            <w:r w:rsidRPr="0015132D">
              <w:t>659761,1500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4ED6" w14:textId="000D6925" w:rsidR="00DF093F" w:rsidRPr="009E6CB8" w:rsidRDefault="00DF093F" w:rsidP="00DF093F">
            <w:pPr>
              <w:pStyle w:val="aff8"/>
              <w:jc w:val="center"/>
            </w:pPr>
            <w:r w:rsidRPr="0015132D">
              <w:t>2194469,9800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6AF1" w14:textId="39157D08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7B7C" w14:textId="7745314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3F61" w14:textId="4075A19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D8AA3F5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C803C" w14:textId="1D876D83" w:rsidR="00DF093F" w:rsidRPr="009E6CB8" w:rsidRDefault="00DF093F" w:rsidP="00DF093F">
            <w:pPr>
              <w:pStyle w:val="aff8"/>
              <w:jc w:val="center"/>
            </w:pPr>
            <w:r w:rsidRPr="0015132D">
              <w:t>11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33AC" w14:textId="6F80EF7D" w:rsidR="00DF093F" w:rsidRPr="009E6CB8" w:rsidRDefault="00DF093F" w:rsidP="00DF093F">
            <w:pPr>
              <w:pStyle w:val="aff8"/>
              <w:jc w:val="center"/>
            </w:pPr>
            <w:r w:rsidRPr="0015132D">
              <w:t>659793,5800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17F7" w14:textId="40707F07" w:rsidR="00DF093F" w:rsidRPr="009E6CB8" w:rsidRDefault="00DF093F" w:rsidP="00DF093F">
            <w:pPr>
              <w:pStyle w:val="aff8"/>
              <w:jc w:val="center"/>
            </w:pPr>
            <w:r w:rsidRPr="0015132D">
              <w:t>2194452,2100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32D6" w14:textId="7DE13628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24A4" w14:textId="24838BE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8CCF" w14:textId="2946800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0D9AEC18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0E822" w14:textId="36C609AF" w:rsidR="00DF093F" w:rsidRPr="009E6CB8" w:rsidRDefault="00DF093F" w:rsidP="00DF093F">
            <w:pPr>
              <w:pStyle w:val="aff8"/>
              <w:jc w:val="center"/>
            </w:pPr>
            <w:r w:rsidRPr="0015132D">
              <w:t>12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638D" w14:textId="666E45C1" w:rsidR="00DF093F" w:rsidRPr="009E6CB8" w:rsidRDefault="00DF093F" w:rsidP="00DF093F">
            <w:pPr>
              <w:pStyle w:val="aff8"/>
              <w:jc w:val="center"/>
            </w:pPr>
            <w:r w:rsidRPr="0015132D">
              <w:t>659812,0200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F42A" w14:textId="2F76EC62" w:rsidR="00DF093F" w:rsidRPr="009E6CB8" w:rsidRDefault="00DF093F" w:rsidP="00DF093F">
            <w:pPr>
              <w:pStyle w:val="aff8"/>
              <w:jc w:val="center"/>
            </w:pPr>
            <w:r w:rsidRPr="0015132D">
              <w:t>2194449,6000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9DDE" w14:textId="03A27CF0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0060" w14:textId="0857D322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3B97" w14:textId="65C31DB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ED246C2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1F33" w14:textId="00573B54" w:rsidR="00DF093F" w:rsidRPr="009E6CB8" w:rsidRDefault="00DF093F" w:rsidP="00DF093F">
            <w:pPr>
              <w:pStyle w:val="aff8"/>
              <w:jc w:val="center"/>
            </w:pPr>
            <w:r w:rsidRPr="0015132D">
              <w:t>13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9B023" w14:textId="2D8BC32F" w:rsidR="00DF093F" w:rsidRPr="009E6CB8" w:rsidRDefault="00DF093F" w:rsidP="00DF093F">
            <w:pPr>
              <w:pStyle w:val="aff8"/>
              <w:jc w:val="center"/>
            </w:pPr>
            <w:r w:rsidRPr="0015132D">
              <w:t>659848,1400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6E292" w14:textId="65CBA85B" w:rsidR="00DF093F" w:rsidRPr="009E6CB8" w:rsidRDefault="00DF093F" w:rsidP="00DF093F">
            <w:pPr>
              <w:pStyle w:val="aff8"/>
              <w:jc w:val="center"/>
            </w:pPr>
            <w:r w:rsidRPr="0015132D">
              <w:t>2194453,1000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A2D4" w14:textId="05F34E6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6F4C" w14:textId="28D0F61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A6E5" w14:textId="60F88E07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27A339B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305C" w14:textId="5106A1D2" w:rsidR="00DF093F" w:rsidRPr="009E6CB8" w:rsidRDefault="00DF093F" w:rsidP="00DF093F">
            <w:pPr>
              <w:pStyle w:val="aff8"/>
              <w:jc w:val="center"/>
            </w:pPr>
            <w:r w:rsidRPr="0015132D">
              <w:t>14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EF85" w14:textId="067ACB50" w:rsidR="00DF093F" w:rsidRPr="009E6CB8" w:rsidRDefault="00DF093F" w:rsidP="00DF093F">
            <w:pPr>
              <w:pStyle w:val="aff8"/>
              <w:jc w:val="center"/>
            </w:pPr>
            <w:r w:rsidRPr="0015132D">
              <w:t>660002,8000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A0B3" w14:textId="2FD65D42" w:rsidR="00DF093F" w:rsidRPr="009E6CB8" w:rsidRDefault="00DF093F" w:rsidP="00DF093F">
            <w:pPr>
              <w:pStyle w:val="aff8"/>
              <w:jc w:val="center"/>
            </w:pPr>
            <w:r w:rsidRPr="0015132D">
              <w:t>2194479,8700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D5A1" w14:textId="16018500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8330" w14:textId="7357467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B276" w14:textId="623CCDD1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2E1C0F1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CBE7" w14:textId="4DC4725C" w:rsidR="00DF093F" w:rsidRPr="009E6CB8" w:rsidRDefault="00DF093F" w:rsidP="00DF093F">
            <w:pPr>
              <w:pStyle w:val="aff8"/>
              <w:jc w:val="center"/>
            </w:pPr>
            <w:r w:rsidRPr="0015132D">
              <w:t>15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4479" w14:textId="046414E8" w:rsidR="00DF093F" w:rsidRPr="009E6CB8" w:rsidRDefault="00DF093F" w:rsidP="00DF093F">
            <w:pPr>
              <w:pStyle w:val="aff8"/>
              <w:jc w:val="center"/>
            </w:pPr>
            <w:r w:rsidRPr="0015132D">
              <w:t>660036,2600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95F2" w14:textId="0E82C7D3" w:rsidR="00DF093F" w:rsidRPr="009E6CB8" w:rsidRDefault="00DF093F" w:rsidP="00DF093F">
            <w:pPr>
              <w:pStyle w:val="aff8"/>
              <w:jc w:val="center"/>
            </w:pPr>
            <w:r w:rsidRPr="0015132D">
              <w:t>2194481,3000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4367" w14:textId="51B0B7A5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7BC4" w14:textId="0382244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F4A2" w14:textId="32B6DB3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7FD84C54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99E1" w14:textId="4A389E54" w:rsidR="00DF093F" w:rsidRPr="009E6CB8" w:rsidRDefault="00DF093F" w:rsidP="00DF093F">
            <w:pPr>
              <w:pStyle w:val="aff8"/>
              <w:jc w:val="center"/>
            </w:pPr>
            <w:r w:rsidRPr="0015132D">
              <w:t>16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F4AC" w14:textId="791ECA96" w:rsidR="00DF093F" w:rsidRPr="009E6CB8" w:rsidRDefault="00DF093F" w:rsidP="00DF093F">
            <w:pPr>
              <w:pStyle w:val="aff8"/>
              <w:jc w:val="center"/>
            </w:pPr>
            <w:r w:rsidRPr="0015132D">
              <w:t>659399,7000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6392" w14:textId="2D4EE709" w:rsidR="00DF093F" w:rsidRPr="009E6CB8" w:rsidRDefault="00DF093F" w:rsidP="00DF093F">
            <w:pPr>
              <w:pStyle w:val="aff8"/>
              <w:jc w:val="center"/>
            </w:pPr>
            <w:r w:rsidRPr="0015132D">
              <w:t>2193921,3000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9FE6" w14:textId="44A9AFB3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F574" w14:textId="1E338650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0DC6" w14:textId="58BDF8B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A78A0FE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25D5" w14:textId="47021890" w:rsidR="00DF093F" w:rsidRPr="009E6CB8" w:rsidRDefault="00DF093F" w:rsidP="00DF093F">
            <w:pPr>
              <w:pStyle w:val="aff8"/>
              <w:jc w:val="center"/>
            </w:pPr>
            <w:r w:rsidRPr="0015132D">
              <w:t>17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924D7" w14:textId="3675336A" w:rsidR="00DF093F" w:rsidRPr="009E6CB8" w:rsidRDefault="00DF093F" w:rsidP="00DF093F">
            <w:pPr>
              <w:pStyle w:val="aff8"/>
              <w:jc w:val="center"/>
            </w:pPr>
            <w:r w:rsidRPr="0015132D">
              <w:t>659548,3700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6F206" w14:textId="494240F3" w:rsidR="00DF093F" w:rsidRPr="009E6CB8" w:rsidRDefault="00DF093F" w:rsidP="00DF093F">
            <w:pPr>
              <w:pStyle w:val="aff8"/>
              <w:jc w:val="center"/>
            </w:pPr>
            <w:r w:rsidRPr="0015132D">
              <w:t>2193762,8700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8036" w14:textId="116888C7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72A7" w14:textId="1AE93851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651C" w14:textId="3B1A9DD5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E6736D6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DE22" w14:textId="0DC28325" w:rsidR="00DF093F" w:rsidRPr="009E6CB8" w:rsidRDefault="00DF093F" w:rsidP="00DF093F">
            <w:pPr>
              <w:pStyle w:val="aff8"/>
              <w:jc w:val="center"/>
            </w:pPr>
            <w:r w:rsidRPr="0015132D">
              <w:t>18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A8F20" w14:textId="7A2DE640" w:rsidR="00DF093F" w:rsidRPr="009E6CB8" w:rsidRDefault="00DF093F" w:rsidP="00DF093F">
            <w:pPr>
              <w:pStyle w:val="aff8"/>
              <w:jc w:val="center"/>
            </w:pPr>
            <w:r w:rsidRPr="0015132D">
              <w:t>659451,9800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1911F" w14:textId="4DE70DD9" w:rsidR="00DF093F" w:rsidRPr="009E6CB8" w:rsidRDefault="00DF093F" w:rsidP="00DF093F">
            <w:pPr>
              <w:pStyle w:val="aff8"/>
              <w:jc w:val="center"/>
            </w:pPr>
            <w:r w:rsidRPr="0015132D">
              <w:t>2193738,7800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2B93" w14:textId="4DC478AA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9405" w14:textId="4C3C1E41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7A0E" w14:textId="6C055D9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377801E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A216" w14:textId="340B2D8D" w:rsidR="00DF093F" w:rsidRPr="009E6CB8" w:rsidRDefault="00DF093F" w:rsidP="00DF093F">
            <w:pPr>
              <w:pStyle w:val="aff8"/>
              <w:jc w:val="center"/>
            </w:pPr>
            <w:r w:rsidRPr="0015132D">
              <w:t>19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E0A9" w14:textId="2BDF4D65" w:rsidR="00DF093F" w:rsidRPr="009E6CB8" w:rsidRDefault="00DF093F" w:rsidP="00DF093F">
            <w:pPr>
              <w:pStyle w:val="aff8"/>
              <w:jc w:val="center"/>
            </w:pPr>
            <w:r w:rsidRPr="0015132D">
              <w:t>659394,5200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95DA" w14:textId="30A8E6FF" w:rsidR="00DF093F" w:rsidRPr="009E6CB8" w:rsidRDefault="00DF093F" w:rsidP="00DF093F">
            <w:pPr>
              <w:pStyle w:val="aff8"/>
              <w:jc w:val="center"/>
            </w:pPr>
            <w:r w:rsidRPr="0015132D">
              <w:t>2193724,4100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9999" w14:textId="61E96DB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4E69" w14:textId="097721D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E517" w14:textId="36E90DC1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CC33883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D3CB" w14:textId="5AB28D2A" w:rsidR="00DF093F" w:rsidRPr="009E6CB8" w:rsidRDefault="00DF093F" w:rsidP="00DF093F">
            <w:pPr>
              <w:pStyle w:val="aff8"/>
              <w:jc w:val="center"/>
            </w:pPr>
            <w:r w:rsidRPr="0015132D">
              <w:t>20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E4DF" w14:textId="0EDE7DDF" w:rsidR="00DF093F" w:rsidRPr="009E6CB8" w:rsidRDefault="00DF093F" w:rsidP="00DF093F">
            <w:pPr>
              <w:pStyle w:val="aff8"/>
              <w:jc w:val="center"/>
            </w:pPr>
            <w:r w:rsidRPr="0015132D">
              <w:t>659366,6300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7F57B" w14:textId="088F7FEC" w:rsidR="00DF093F" w:rsidRPr="009E6CB8" w:rsidRDefault="00DF093F" w:rsidP="00DF093F">
            <w:pPr>
              <w:pStyle w:val="aff8"/>
              <w:jc w:val="center"/>
            </w:pPr>
            <w:r w:rsidRPr="0015132D">
              <w:t>2193704,5000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71E9" w14:textId="081F6B9F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C5A5" w14:textId="4CDDCF03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2827" w14:textId="7384536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760D0A3D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28C5" w14:textId="042B4526" w:rsidR="00DF093F" w:rsidRPr="009E6CB8" w:rsidRDefault="00DF093F" w:rsidP="00DF093F">
            <w:pPr>
              <w:pStyle w:val="aff8"/>
              <w:jc w:val="center"/>
            </w:pPr>
            <w:r w:rsidRPr="0015132D">
              <w:t>21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EDDA" w14:textId="0B087011" w:rsidR="00DF093F" w:rsidRPr="009E6CB8" w:rsidRDefault="00DF093F" w:rsidP="00DF093F">
            <w:pPr>
              <w:pStyle w:val="aff8"/>
              <w:jc w:val="center"/>
            </w:pPr>
            <w:r w:rsidRPr="0015132D">
              <w:t>659215,5700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8756" w14:textId="5DBFE490" w:rsidR="00DF093F" w:rsidRPr="009E6CB8" w:rsidRDefault="00DF093F" w:rsidP="00DF093F">
            <w:pPr>
              <w:pStyle w:val="aff8"/>
              <w:jc w:val="center"/>
            </w:pPr>
            <w:r w:rsidRPr="0015132D">
              <w:t>2193596,6600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9820" w14:textId="3681C3FC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F212" w14:textId="2B485B5D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46C57" w14:textId="11E5B6D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3AA10B2F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B2FC" w14:textId="25B03E7B" w:rsidR="00DF093F" w:rsidRPr="009E6CB8" w:rsidRDefault="00DF093F" w:rsidP="00DF093F">
            <w:pPr>
              <w:pStyle w:val="aff8"/>
              <w:jc w:val="center"/>
            </w:pPr>
            <w:r w:rsidRPr="0015132D">
              <w:t>22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4CA1" w14:textId="7559CA2D" w:rsidR="00DF093F" w:rsidRPr="009E6CB8" w:rsidRDefault="00DF093F" w:rsidP="00DF093F">
            <w:pPr>
              <w:pStyle w:val="aff8"/>
              <w:jc w:val="center"/>
            </w:pPr>
            <w:r w:rsidRPr="0015132D">
              <w:t>659199,4200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A995" w14:textId="10AE03DB" w:rsidR="00DF093F" w:rsidRPr="009E6CB8" w:rsidRDefault="00DF093F" w:rsidP="00DF093F">
            <w:pPr>
              <w:pStyle w:val="aff8"/>
              <w:jc w:val="center"/>
            </w:pPr>
            <w:r w:rsidRPr="0015132D">
              <w:t>2193585,1300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A4F4" w14:textId="0D8D35D0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E6B9" w14:textId="6DC71DE7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4F5A" w14:textId="60D8AA49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03F018F5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DB98" w14:textId="7ED6A46C" w:rsidR="00DF093F" w:rsidRPr="009E6CB8" w:rsidRDefault="00DF093F" w:rsidP="00DF093F">
            <w:pPr>
              <w:pStyle w:val="aff8"/>
              <w:jc w:val="center"/>
            </w:pPr>
            <w:r w:rsidRPr="0015132D">
              <w:t>23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480A" w14:textId="0B6EC876" w:rsidR="00DF093F" w:rsidRPr="009E6CB8" w:rsidRDefault="00DF093F" w:rsidP="00DF093F">
            <w:pPr>
              <w:pStyle w:val="aff8"/>
              <w:jc w:val="center"/>
            </w:pPr>
            <w:r w:rsidRPr="0015132D">
              <w:t>659139,7100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57BC" w14:textId="340D08D8" w:rsidR="00DF093F" w:rsidRPr="009E6CB8" w:rsidRDefault="00DF093F" w:rsidP="00DF093F">
            <w:pPr>
              <w:pStyle w:val="aff8"/>
              <w:jc w:val="center"/>
            </w:pPr>
            <w:r w:rsidRPr="0015132D">
              <w:t>2193538,0000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B8AA" w14:textId="509C941E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24C7" w14:textId="56B6EDE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CA05" w14:textId="274AC93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263476F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1B4A" w14:textId="73192639" w:rsidR="00DF093F" w:rsidRPr="009E6CB8" w:rsidRDefault="00DF093F" w:rsidP="00DF093F">
            <w:pPr>
              <w:pStyle w:val="aff8"/>
              <w:jc w:val="center"/>
            </w:pPr>
            <w:r w:rsidRPr="0015132D">
              <w:t>24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5A6C6" w14:textId="26DC5E28" w:rsidR="00DF093F" w:rsidRPr="009E6CB8" w:rsidRDefault="00DF093F" w:rsidP="00DF093F">
            <w:pPr>
              <w:pStyle w:val="aff8"/>
              <w:jc w:val="center"/>
            </w:pPr>
            <w:r w:rsidRPr="0015132D">
              <w:t>659065,2400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BB8F2" w14:textId="6F14EB56" w:rsidR="00DF093F" w:rsidRPr="009E6CB8" w:rsidRDefault="00DF093F" w:rsidP="00DF093F">
            <w:pPr>
              <w:pStyle w:val="aff8"/>
              <w:jc w:val="center"/>
            </w:pPr>
            <w:r w:rsidRPr="0015132D">
              <w:t>2193479,2000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EC8A" w14:textId="2CD7E118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2EB2" w14:textId="51E1897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1DDC" w14:textId="7842CB29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A15D000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1DE2" w14:textId="10953509" w:rsidR="00DF093F" w:rsidRPr="009E6CB8" w:rsidRDefault="00DF093F" w:rsidP="00DF093F">
            <w:pPr>
              <w:pStyle w:val="aff8"/>
              <w:jc w:val="center"/>
            </w:pPr>
            <w:r w:rsidRPr="0015132D">
              <w:t>25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0F31" w14:textId="4720583C" w:rsidR="00DF093F" w:rsidRPr="009E6CB8" w:rsidRDefault="00DF093F" w:rsidP="00DF093F">
            <w:pPr>
              <w:pStyle w:val="aff8"/>
              <w:jc w:val="center"/>
            </w:pPr>
            <w:r w:rsidRPr="0015132D">
              <w:t>659036,5800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8518" w14:textId="3EE5D7F4" w:rsidR="00DF093F" w:rsidRPr="009E6CB8" w:rsidRDefault="00DF093F" w:rsidP="00DF093F">
            <w:pPr>
              <w:pStyle w:val="aff8"/>
              <w:jc w:val="center"/>
            </w:pPr>
            <w:r w:rsidRPr="0015132D">
              <w:t>2193456,5800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CFB2" w14:textId="7607D08A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C1C0" w14:textId="13DCBD72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8D63" w14:textId="7763FD23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B9B92F6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8350" w14:textId="129A8389" w:rsidR="00DF093F" w:rsidRPr="009E6CB8" w:rsidRDefault="00DF093F" w:rsidP="00DF093F">
            <w:pPr>
              <w:pStyle w:val="aff8"/>
              <w:jc w:val="center"/>
            </w:pPr>
            <w:r w:rsidRPr="0015132D">
              <w:t>26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82CE" w14:textId="4CB4D4B8" w:rsidR="00DF093F" w:rsidRPr="009E6CB8" w:rsidRDefault="00DF093F" w:rsidP="00DF093F">
            <w:pPr>
              <w:pStyle w:val="aff8"/>
              <w:jc w:val="center"/>
            </w:pPr>
            <w:r w:rsidRPr="0015132D">
              <w:t>658958,2900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0482" w14:textId="5051684A" w:rsidR="00DF093F" w:rsidRPr="009E6CB8" w:rsidRDefault="00DF093F" w:rsidP="00DF093F">
            <w:pPr>
              <w:pStyle w:val="aff8"/>
              <w:jc w:val="center"/>
            </w:pPr>
            <w:r w:rsidRPr="0015132D">
              <w:t>2193440,9500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C9D1" w14:textId="79210A99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218F" w14:textId="42907A2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1B21" w14:textId="1B386584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DE1D446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9A94B" w14:textId="5E1AC9BB" w:rsidR="00DF093F" w:rsidRPr="009E6CB8" w:rsidRDefault="00DF093F" w:rsidP="00DF093F">
            <w:pPr>
              <w:pStyle w:val="aff8"/>
              <w:jc w:val="center"/>
            </w:pPr>
            <w:r w:rsidRPr="0015132D">
              <w:t>27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8947" w14:textId="44B9E586" w:rsidR="00DF093F" w:rsidRPr="009E6CB8" w:rsidRDefault="00DF093F" w:rsidP="00DF093F">
            <w:pPr>
              <w:pStyle w:val="aff8"/>
              <w:jc w:val="center"/>
            </w:pPr>
            <w:r w:rsidRPr="0015132D">
              <w:t>658958,2826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12FA" w14:textId="2AA7104F" w:rsidR="00DF093F" w:rsidRPr="009E6CB8" w:rsidRDefault="00DF093F" w:rsidP="00DF093F">
            <w:pPr>
              <w:pStyle w:val="aff8"/>
              <w:jc w:val="center"/>
            </w:pPr>
            <w:r w:rsidRPr="0015132D">
              <w:t>2193440,9585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E4C6" w14:textId="5D9B49E0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659C" w14:textId="296DF6CF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6D7CF" w14:textId="7AA23445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639A33A6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1B645" w14:textId="66297D3D" w:rsidR="00DF093F" w:rsidRPr="009E6CB8" w:rsidRDefault="00DF093F" w:rsidP="00DF093F">
            <w:pPr>
              <w:pStyle w:val="aff8"/>
              <w:jc w:val="center"/>
            </w:pPr>
            <w:r w:rsidRPr="0015132D">
              <w:t>28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32CE" w14:textId="60B6857E" w:rsidR="00DF093F" w:rsidRPr="009E6CB8" w:rsidRDefault="00DF093F" w:rsidP="00DF093F">
            <w:pPr>
              <w:pStyle w:val="aff8"/>
              <w:jc w:val="center"/>
            </w:pPr>
            <w:r w:rsidRPr="0015132D">
              <w:t>658827,9500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FC73" w14:textId="552C2809" w:rsidR="00DF093F" w:rsidRPr="009E6CB8" w:rsidRDefault="00DF093F" w:rsidP="00DF093F">
            <w:pPr>
              <w:pStyle w:val="aff8"/>
              <w:jc w:val="center"/>
            </w:pPr>
            <w:r w:rsidRPr="0015132D">
              <w:t>2193414,9400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AC08" w14:textId="3C8E7698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8A3E" w14:textId="025B2596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5679" w14:textId="6B9A2385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4677B73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C6363" w14:textId="1A08C560" w:rsidR="00DF093F" w:rsidRPr="009E6CB8" w:rsidRDefault="00DF093F" w:rsidP="00DF093F">
            <w:pPr>
              <w:pStyle w:val="aff8"/>
              <w:jc w:val="center"/>
            </w:pPr>
            <w:r w:rsidRPr="0015132D">
              <w:t>29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9F03" w14:textId="5D88C120" w:rsidR="00DF093F" w:rsidRPr="009E6CB8" w:rsidRDefault="00DF093F" w:rsidP="00DF093F">
            <w:pPr>
              <w:pStyle w:val="aff8"/>
              <w:jc w:val="center"/>
            </w:pPr>
            <w:r w:rsidRPr="0015132D">
              <w:t>658750,4404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0BF5" w14:textId="6265CCE1" w:rsidR="00DF093F" w:rsidRPr="009E6CB8" w:rsidRDefault="00DF093F" w:rsidP="00DF093F">
            <w:pPr>
              <w:pStyle w:val="aff8"/>
              <w:jc w:val="center"/>
            </w:pPr>
            <w:r w:rsidRPr="0015132D">
              <w:t>2193400,1848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95FD" w14:textId="3C1FC9E5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D889" w14:textId="1DBEA229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E080" w14:textId="34D48678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1EBEB4CF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A24D" w14:textId="7671AEEC" w:rsidR="00DF093F" w:rsidRPr="009E6CB8" w:rsidRDefault="00DF093F" w:rsidP="00DF093F">
            <w:pPr>
              <w:pStyle w:val="aff8"/>
              <w:jc w:val="center"/>
            </w:pPr>
            <w:r w:rsidRPr="0015132D">
              <w:t>30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2E4E" w14:textId="0250961D" w:rsidR="00DF093F" w:rsidRPr="009E6CB8" w:rsidRDefault="00DF093F" w:rsidP="00DF093F">
            <w:pPr>
              <w:pStyle w:val="aff8"/>
              <w:jc w:val="center"/>
            </w:pPr>
            <w:r w:rsidRPr="0015132D">
              <w:t>658750,4304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2102" w14:textId="689B8C1B" w:rsidR="00DF093F" w:rsidRPr="009E6CB8" w:rsidRDefault="00DF093F" w:rsidP="00DF093F">
            <w:pPr>
              <w:pStyle w:val="aff8"/>
              <w:jc w:val="center"/>
            </w:pPr>
            <w:r w:rsidRPr="0015132D">
              <w:t>2193400,1970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05D1" w14:textId="6089DB3C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16B1" w14:textId="283DA923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5034" w14:textId="54B8AAAA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54ED429D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1B7B" w14:textId="325AE325" w:rsidR="00DF093F" w:rsidRPr="009E6CB8" w:rsidRDefault="00DF093F" w:rsidP="00DF093F">
            <w:pPr>
              <w:pStyle w:val="aff8"/>
              <w:jc w:val="center"/>
            </w:pPr>
            <w:r w:rsidRPr="0015132D">
              <w:t>31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EC97" w14:textId="63C8CC2B" w:rsidR="00DF093F" w:rsidRPr="009E6CB8" w:rsidRDefault="00DF093F" w:rsidP="00DF093F">
            <w:pPr>
              <w:pStyle w:val="aff8"/>
              <w:jc w:val="center"/>
            </w:pPr>
            <w:r w:rsidRPr="0015132D">
              <w:t>658728,3100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2B75" w14:textId="294D83A3" w:rsidR="00DF093F" w:rsidRPr="009E6CB8" w:rsidRDefault="00DF093F" w:rsidP="00DF093F">
            <w:pPr>
              <w:pStyle w:val="aff8"/>
              <w:jc w:val="center"/>
            </w:pPr>
            <w:r w:rsidRPr="0015132D">
              <w:t>2193395,9900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EFBB" w14:textId="58B64231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DD07" w14:textId="68077C8B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5EBE" w14:textId="3464640E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  <w:tr w:rsidR="00DF093F" w:rsidRPr="009E6CB8" w14:paraId="24E23E36" w14:textId="77777777" w:rsidTr="00DA064D">
        <w:trPr>
          <w:trHeight w:val="283"/>
        </w:trPr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6597" w14:textId="1DBFBAEA" w:rsidR="00DF093F" w:rsidRPr="009E6CB8" w:rsidRDefault="00DF093F" w:rsidP="00DF093F">
            <w:pPr>
              <w:pStyle w:val="aff8"/>
              <w:jc w:val="center"/>
            </w:pPr>
            <w:r w:rsidRPr="0015132D">
              <w:t>32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228D" w14:textId="5F726D69" w:rsidR="00DF093F" w:rsidRPr="009E6CB8" w:rsidRDefault="00DF093F" w:rsidP="00DF093F">
            <w:pPr>
              <w:pStyle w:val="aff8"/>
              <w:jc w:val="center"/>
            </w:pPr>
            <w:r w:rsidRPr="0015132D">
              <w:t>658443,8400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6D1D" w14:textId="43DC3D25" w:rsidR="00DF093F" w:rsidRPr="009E6CB8" w:rsidRDefault="00DF093F" w:rsidP="00DF093F">
            <w:pPr>
              <w:pStyle w:val="aff8"/>
              <w:jc w:val="center"/>
            </w:pPr>
            <w:r w:rsidRPr="0015132D">
              <w:t>2193724,3800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CEFA" w14:textId="01091F1E" w:rsidR="00DF093F" w:rsidRPr="009E6CB8" w:rsidRDefault="00DF093F" w:rsidP="00DF093F">
            <w:pPr>
              <w:pStyle w:val="aff8"/>
              <w:jc w:val="center"/>
            </w:pPr>
            <w:r w:rsidRPr="009E6CB8">
              <w:t>картометрический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ED56" w14:textId="2A76B9B0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F600" w14:textId="4E174C33" w:rsidR="00DF093F" w:rsidRPr="009E6CB8" w:rsidRDefault="00DF093F" w:rsidP="00DF093F">
            <w:pPr>
              <w:pStyle w:val="aff8"/>
              <w:jc w:val="center"/>
            </w:pPr>
            <w:r w:rsidRPr="009E6CB8">
              <w:t>-</w:t>
            </w:r>
          </w:p>
        </w:tc>
      </w:tr>
    </w:tbl>
    <w:p w14:paraId="6751BF19" w14:textId="77777777" w:rsidR="003D5827" w:rsidRDefault="003D5827" w:rsidP="001D365E">
      <w:pPr>
        <w:pStyle w:val="af5"/>
      </w:pPr>
    </w:p>
    <w:p w14:paraId="461D1459" w14:textId="77777777" w:rsidR="003D5827" w:rsidRDefault="003D5827" w:rsidP="001D365E">
      <w:pPr>
        <w:pStyle w:val="af5"/>
      </w:pPr>
    </w:p>
    <w:p w14:paraId="64A2743E" w14:textId="77777777" w:rsidR="003D5827" w:rsidRDefault="003D5827" w:rsidP="001D365E">
      <w:pPr>
        <w:pStyle w:val="af5"/>
      </w:pPr>
    </w:p>
    <w:p w14:paraId="47526D87" w14:textId="77777777" w:rsidR="003D5827" w:rsidRDefault="003D5827" w:rsidP="001D365E">
      <w:pPr>
        <w:pStyle w:val="af5"/>
      </w:pPr>
    </w:p>
    <w:sectPr w:rsidR="003D5827" w:rsidSect="003D5827">
      <w:type w:val="continuous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239B7" w14:textId="77777777" w:rsidR="0089434C" w:rsidRDefault="0089434C" w:rsidP="007C2A9B">
      <w:r>
        <w:separator/>
      </w:r>
    </w:p>
    <w:p w14:paraId="1B5CF52E" w14:textId="77777777" w:rsidR="0089434C" w:rsidRDefault="0089434C"/>
    <w:p w14:paraId="58369511" w14:textId="77777777" w:rsidR="0089434C" w:rsidRDefault="0089434C"/>
    <w:p w14:paraId="41017F39" w14:textId="77777777" w:rsidR="0089434C" w:rsidRDefault="0089434C"/>
    <w:p w14:paraId="717A8392" w14:textId="77777777" w:rsidR="0089434C" w:rsidRDefault="0089434C"/>
  </w:endnote>
  <w:endnote w:type="continuationSeparator" w:id="0">
    <w:p w14:paraId="6DFB69AA" w14:textId="77777777" w:rsidR="0089434C" w:rsidRDefault="0089434C" w:rsidP="007C2A9B">
      <w:r>
        <w:continuationSeparator/>
      </w:r>
    </w:p>
    <w:p w14:paraId="61118675" w14:textId="77777777" w:rsidR="0089434C" w:rsidRDefault="0089434C"/>
    <w:p w14:paraId="78601F53" w14:textId="77777777" w:rsidR="0089434C" w:rsidRDefault="0089434C"/>
    <w:p w14:paraId="1A9EB7C7" w14:textId="77777777" w:rsidR="0089434C" w:rsidRDefault="0089434C"/>
    <w:p w14:paraId="55FD1440" w14:textId="77777777" w:rsidR="0089434C" w:rsidRDefault="008943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094F8" w14:textId="77777777" w:rsidR="0089434C" w:rsidRDefault="0089434C" w:rsidP="00D343F9">
      <w:pPr>
        <w:pStyle w:val="aff4"/>
      </w:pPr>
      <w:r>
        <w:separator/>
      </w:r>
    </w:p>
  </w:footnote>
  <w:footnote w:type="continuationSeparator" w:id="0">
    <w:p w14:paraId="489C3E7F" w14:textId="77777777" w:rsidR="0089434C" w:rsidRDefault="0089434C" w:rsidP="00D343F9">
      <w:pPr>
        <w:pStyle w:val="aff4"/>
      </w:pPr>
      <w:r>
        <w:continuationSeparator/>
      </w:r>
    </w:p>
    <w:p w14:paraId="2D166A9A" w14:textId="77777777" w:rsidR="0089434C" w:rsidRPr="00D343F9" w:rsidRDefault="0089434C" w:rsidP="00D343F9">
      <w:pPr>
        <w:pStyle w:val="aff4"/>
        <w:rPr>
          <w:sz w:val="12"/>
          <w:szCs w:val="12"/>
        </w:rPr>
      </w:pPr>
    </w:p>
  </w:footnote>
  <w:footnote w:type="continuationNotice" w:id="1">
    <w:p w14:paraId="50563C56" w14:textId="77777777" w:rsidR="0089434C" w:rsidRPr="00D343F9" w:rsidRDefault="0089434C" w:rsidP="00D343F9">
      <w:pPr>
        <w:pStyle w:val="aff4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4167A" w14:textId="77777777" w:rsidR="003D5827" w:rsidRPr="00AA67F2" w:rsidRDefault="003D5827" w:rsidP="00AA67F2">
    <w:pPr>
      <w:pStyle w:val="afb"/>
      <w:rPr>
        <w:color w:val="525252" w:themeColor="accent3" w:themeShade="80"/>
      </w:rPr>
    </w:pPr>
    <w:r w:rsidRPr="00A42533">
      <w:rPr>
        <w:color w:val="525252" w:themeColor="accent3" w:themeShade="80"/>
      </w:rPr>
      <w:fldChar w:fldCharType="begin"/>
    </w:r>
    <w:r w:rsidRPr="00A42533">
      <w:rPr>
        <w:color w:val="525252" w:themeColor="accent3" w:themeShade="80"/>
      </w:rPr>
      <w:instrText>=titul+</w:instrText>
    </w:r>
    <w:r>
      <w:rPr>
        <w:color w:val="525252" w:themeColor="accent3" w:themeShade="80"/>
      </w:rPr>
      <w:instrText>1</w:instrText>
    </w:r>
    <w:r w:rsidRPr="00A42533">
      <w:rPr>
        <w:color w:val="525252" w:themeColor="accent3" w:themeShade="80"/>
      </w:rPr>
      <w:fldChar w:fldCharType="separate"/>
    </w:r>
    <w:r>
      <w:rPr>
        <w:noProof/>
        <w:color w:val="525252" w:themeColor="accent3" w:themeShade="80"/>
      </w:rPr>
      <w:t>2</w:t>
    </w:r>
    <w:r w:rsidRPr="00A42533">
      <w:rPr>
        <w:color w:val="525252" w:themeColor="accent3" w:themeShade="8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</w:abstractNum>
  <w:abstractNum w:abstractNumId="4" w15:restartNumberingAfterBreak="0">
    <w:nsid w:val="00000006"/>
    <w:multiLevelType w:val="multi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/>
        <w:sz w:val="20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/>
        <w:sz w:val="20"/>
      </w:rPr>
    </w:lvl>
  </w:abstractNum>
  <w:abstractNum w:abstractNumId="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00000023"/>
    <w:multiLevelType w:val="multi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02260E97"/>
    <w:multiLevelType w:val="hybridMultilevel"/>
    <w:tmpl w:val="A59AAD60"/>
    <w:name w:val="WW8Num9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28D0E38"/>
    <w:multiLevelType w:val="hybridMultilevel"/>
    <w:tmpl w:val="65AA84CA"/>
    <w:name w:val="WW8Num26"/>
    <w:lvl w:ilvl="0" w:tplc="AB660F6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11FA11D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E6C39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246D80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7B2773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CA907D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327F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2402606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FA665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08D61AD9"/>
    <w:multiLevelType w:val="hybridMultilevel"/>
    <w:tmpl w:val="3800A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CA3C93"/>
    <w:multiLevelType w:val="multilevel"/>
    <w:tmpl w:val="260C181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D9E6463"/>
    <w:multiLevelType w:val="multilevel"/>
    <w:tmpl w:val="C57A6AB0"/>
    <w:name w:val="УТПСП список"/>
    <w:lvl w:ilvl="0">
      <w:start w:val="1"/>
      <w:numFmt w:val="bullet"/>
      <w:suff w:val="space"/>
      <w:lvlText w:val="-"/>
      <w:lvlJc w:val="left"/>
      <w:pPr>
        <w:ind w:left="0" w:firstLine="851"/>
      </w:pPr>
      <w:rPr>
        <w:rFonts w:ascii="Arial" w:hAnsi="Arial" w:hint="default"/>
        <w:sz w:val="24"/>
      </w:rPr>
    </w:lvl>
    <w:lvl w:ilvl="1">
      <w:start w:val="1"/>
      <w:numFmt w:val="russianLower"/>
      <w:suff w:val="space"/>
      <w:lvlText w:val="%2)"/>
      <w:lvlJc w:val="left"/>
      <w:pPr>
        <w:ind w:left="0" w:firstLine="1418"/>
      </w:pPr>
      <w:rPr>
        <w:rFonts w:ascii="Arial" w:hAnsi="Arial" w:hint="default"/>
        <w:sz w:val="24"/>
      </w:rPr>
    </w:lvl>
    <w:lvl w:ilvl="2">
      <w:start w:val="1"/>
      <w:numFmt w:val="decimal"/>
      <w:suff w:val="space"/>
      <w:lvlText w:val="%3)"/>
      <w:lvlJc w:val="left"/>
      <w:pPr>
        <w:ind w:left="0" w:firstLine="1985"/>
      </w:pPr>
      <w:rPr>
        <w:rFonts w:ascii="Arial" w:hAnsi="Arial" w:hint="default"/>
        <w:sz w:val="24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40A10F4"/>
    <w:multiLevelType w:val="multilevel"/>
    <w:tmpl w:val="F41EE62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76C46B0"/>
    <w:multiLevelType w:val="hybridMultilevel"/>
    <w:tmpl w:val="177687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63558"/>
    <w:multiLevelType w:val="hybridMultilevel"/>
    <w:tmpl w:val="D41E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A77D9"/>
    <w:multiLevelType w:val="hybridMultilevel"/>
    <w:tmpl w:val="CF4C2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87725"/>
    <w:multiLevelType w:val="hybridMultilevel"/>
    <w:tmpl w:val="921CE968"/>
    <w:lvl w:ilvl="0" w:tplc="15048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E3641F"/>
    <w:multiLevelType w:val="hybridMultilevel"/>
    <w:tmpl w:val="0694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01734"/>
    <w:multiLevelType w:val="hybridMultilevel"/>
    <w:tmpl w:val="9176BF14"/>
    <w:lvl w:ilvl="0" w:tplc="D34488FC">
      <w:start w:val="4"/>
      <w:numFmt w:val="decimal"/>
      <w:pStyle w:val="8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1F70561"/>
    <w:multiLevelType w:val="hybridMultilevel"/>
    <w:tmpl w:val="17FC8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51CCA"/>
    <w:multiLevelType w:val="multilevel"/>
    <w:tmpl w:val="B10CBA56"/>
    <w:lvl w:ilvl="0">
      <w:start w:val="1"/>
      <w:numFmt w:val="bullet"/>
      <w:pStyle w:val="a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0" w15:restartNumberingAfterBreak="0">
    <w:nsid w:val="643052BA"/>
    <w:multiLevelType w:val="multilevel"/>
    <w:tmpl w:val="309C29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7FF5ECB"/>
    <w:multiLevelType w:val="hybridMultilevel"/>
    <w:tmpl w:val="09C2B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B54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4053C42"/>
    <w:multiLevelType w:val="multilevel"/>
    <w:tmpl w:val="D8140B94"/>
    <w:lvl w:ilvl="0">
      <w:start w:val="1"/>
      <w:numFmt w:val="decimal"/>
      <w:pStyle w:val="10"/>
      <w:lvlText w:val="%1."/>
      <w:lvlJc w:val="left"/>
      <w:pPr>
        <w:ind w:left="3054" w:hanging="360"/>
      </w:pPr>
    </w:lvl>
    <w:lvl w:ilvl="1">
      <w:start w:val="1"/>
      <w:numFmt w:val="decimal"/>
      <w:pStyle w:val="11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4" w15:restartNumberingAfterBreak="0">
    <w:nsid w:val="74C921CB"/>
    <w:multiLevelType w:val="hybridMultilevel"/>
    <w:tmpl w:val="A070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1"/>
  </w:num>
  <w:num w:numId="7">
    <w:abstractNumId w:val="29"/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8"/>
  </w:num>
  <w:num w:numId="19">
    <w:abstractNumId w:val="24"/>
  </w:num>
  <w:num w:numId="20">
    <w:abstractNumId w:val="23"/>
  </w:num>
  <w:num w:numId="21">
    <w:abstractNumId w:val="31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26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22"/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hdrShapeDefaults>
    <o:shapedefaults v:ext="edit" spidmax="2049" style="mso-position-horizontal-relative:page;mso-position-vertical-relative:page;v-text-anchor:middle" fillcolor="white">
      <v:fill color="white" opacity="0"/>
      <v:stroke weight="1.5pt"/>
      <v:textbox inset="0,0,0,0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F5"/>
    <w:rsid w:val="0000016F"/>
    <w:rsid w:val="000002D0"/>
    <w:rsid w:val="00000B1F"/>
    <w:rsid w:val="00002111"/>
    <w:rsid w:val="00002138"/>
    <w:rsid w:val="00002479"/>
    <w:rsid w:val="00002A9B"/>
    <w:rsid w:val="00002CCA"/>
    <w:rsid w:val="00003A17"/>
    <w:rsid w:val="000044EA"/>
    <w:rsid w:val="000046BC"/>
    <w:rsid w:val="000049E1"/>
    <w:rsid w:val="00004A37"/>
    <w:rsid w:val="00005604"/>
    <w:rsid w:val="00006AC8"/>
    <w:rsid w:val="00007399"/>
    <w:rsid w:val="000075B1"/>
    <w:rsid w:val="00007A80"/>
    <w:rsid w:val="000101EF"/>
    <w:rsid w:val="00010757"/>
    <w:rsid w:val="00010C49"/>
    <w:rsid w:val="00010FED"/>
    <w:rsid w:val="000112BB"/>
    <w:rsid w:val="000117F6"/>
    <w:rsid w:val="00012069"/>
    <w:rsid w:val="00012438"/>
    <w:rsid w:val="00012CE8"/>
    <w:rsid w:val="00013BB5"/>
    <w:rsid w:val="00013C10"/>
    <w:rsid w:val="00013C6F"/>
    <w:rsid w:val="0001431E"/>
    <w:rsid w:val="00014475"/>
    <w:rsid w:val="00015D47"/>
    <w:rsid w:val="00016034"/>
    <w:rsid w:val="00016C95"/>
    <w:rsid w:val="00016EC9"/>
    <w:rsid w:val="00017942"/>
    <w:rsid w:val="000202DB"/>
    <w:rsid w:val="000209FE"/>
    <w:rsid w:val="00020F06"/>
    <w:rsid w:val="000214D6"/>
    <w:rsid w:val="000216FF"/>
    <w:rsid w:val="00021747"/>
    <w:rsid w:val="00021995"/>
    <w:rsid w:val="000226D2"/>
    <w:rsid w:val="00022C7C"/>
    <w:rsid w:val="0002331E"/>
    <w:rsid w:val="00023E8C"/>
    <w:rsid w:val="00024240"/>
    <w:rsid w:val="000248C1"/>
    <w:rsid w:val="00024B56"/>
    <w:rsid w:val="00025776"/>
    <w:rsid w:val="00025E3B"/>
    <w:rsid w:val="00025F17"/>
    <w:rsid w:val="000265CC"/>
    <w:rsid w:val="0002687A"/>
    <w:rsid w:val="00027294"/>
    <w:rsid w:val="00027A4A"/>
    <w:rsid w:val="00027CAF"/>
    <w:rsid w:val="000303F9"/>
    <w:rsid w:val="000307F8"/>
    <w:rsid w:val="00030A34"/>
    <w:rsid w:val="00030D44"/>
    <w:rsid w:val="0003107E"/>
    <w:rsid w:val="00031215"/>
    <w:rsid w:val="00031F68"/>
    <w:rsid w:val="00032200"/>
    <w:rsid w:val="00032210"/>
    <w:rsid w:val="00033390"/>
    <w:rsid w:val="00033A66"/>
    <w:rsid w:val="00033C93"/>
    <w:rsid w:val="00033EEF"/>
    <w:rsid w:val="000349EB"/>
    <w:rsid w:val="00034D60"/>
    <w:rsid w:val="0003501C"/>
    <w:rsid w:val="00035085"/>
    <w:rsid w:val="00035530"/>
    <w:rsid w:val="000357DD"/>
    <w:rsid w:val="0003597D"/>
    <w:rsid w:val="00035E01"/>
    <w:rsid w:val="00035ED0"/>
    <w:rsid w:val="00036C4F"/>
    <w:rsid w:val="00037619"/>
    <w:rsid w:val="00037A65"/>
    <w:rsid w:val="00040609"/>
    <w:rsid w:val="000411BE"/>
    <w:rsid w:val="0004198E"/>
    <w:rsid w:val="00042212"/>
    <w:rsid w:val="00042893"/>
    <w:rsid w:val="00042B98"/>
    <w:rsid w:val="0004363A"/>
    <w:rsid w:val="000437E4"/>
    <w:rsid w:val="000440C3"/>
    <w:rsid w:val="00044177"/>
    <w:rsid w:val="00044287"/>
    <w:rsid w:val="0004530E"/>
    <w:rsid w:val="000455A8"/>
    <w:rsid w:val="00046A49"/>
    <w:rsid w:val="00046AEC"/>
    <w:rsid w:val="00046D7C"/>
    <w:rsid w:val="000476B0"/>
    <w:rsid w:val="0005090F"/>
    <w:rsid w:val="0005124E"/>
    <w:rsid w:val="0005226F"/>
    <w:rsid w:val="00052870"/>
    <w:rsid w:val="000532C9"/>
    <w:rsid w:val="00053744"/>
    <w:rsid w:val="000539DA"/>
    <w:rsid w:val="00053F2F"/>
    <w:rsid w:val="000543E9"/>
    <w:rsid w:val="0005441B"/>
    <w:rsid w:val="000549FB"/>
    <w:rsid w:val="0005530B"/>
    <w:rsid w:val="000559DE"/>
    <w:rsid w:val="00056741"/>
    <w:rsid w:val="000567A4"/>
    <w:rsid w:val="00056BB9"/>
    <w:rsid w:val="0005709F"/>
    <w:rsid w:val="00057C5C"/>
    <w:rsid w:val="00057E83"/>
    <w:rsid w:val="00060594"/>
    <w:rsid w:val="00060E52"/>
    <w:rsid w:val="00061A42"/>
    <w:rsid w:val="000620EF"/>
    <w:rsid w:val="000625DB"/>
    <w:rsid w:val="00062D36"/>
    <w:rsid w:val="000630BD"/>
    <w:rsid w:val="00063413"/>
    <w:rsid w:val="0006578E"/>
    <w:rsid w:val="00066586"/>
    <w:rsid w:val="00066C0F"/>
    <w:rsid w:val="00067E9C"/>
    <w:rsid w:val="0007004B"/>
    <w:rsid w:val="000704A1"/>
    <w:rsid w:val="0007053D"/>
    <w:rsid w:val="00071014"/>
    <w:rsid w:val="00071403"/>
    <w:rsid w:val="00072B0F"/>
    <w:rsid w:val="00072E14"/>
    <w:rsid w:val="00073726"/>
    <w:rsid w:val="00074710"/>
    <w:rsid w:val="000747CF"/>
    <w:rsid w:val="00075426"/>
    <w:rsid w:val="00075BDB"/>
    <w:rsid w:val="0007609C"/>
    <w:rsid w:val="00076A17"/>
    <w:rsid w:val="00076D35"/>
    <w:rsid w:val="00076E93"/>
    <w:rsid w:val="000774BC"/>
    <w:rsid w:val="00077B16"/>
    <w:rsid w:val="00077F26"/>
    <w:rsid w:val="00080184"/>
    <w:rsid w:val="000804A6"/>
    <w:rsid w:val="00080BD3"/>
    <w:rsid w:val="00080BE0"/>
    <w:rsid w:val="00080E2A"/>
    <w:rsid w:val="000811B7"/>
    <w:rsid w:val="000812CD"/>
    <w:rsid w:val="00081B92"/>
    <w:rsid w:val="00081CF0"/>
    <w:rsid w:val="00081E53"/>
    <w:rsid w:val="00082099"/>
    <w:rsid w:val="000825CC"/>
    <w:rsid w:val="0008304A"/>
    <w:rsid w:val="00083AAC"/>
    <w:rsid w:val="00083CB2"/>
    <w:rsid w:val="00083FEA"/>
    <w:rsid w:val="000850E5"/>
    <w:rsid w:val="00086658"/>
    <w:rsid w:val="000866F2"/>
    <w:rsid w:val="00086857"/>
    <w:rsid w:val="000868D2"/>
    <w:rsid w:val="0008730D"/>
    <w:rsid w:val="0009018B"/>
    <w:rsid w:val="000906B9"/>
    <w:rsid w:val="00090E42"/>
    <w:rsid w:val="00090F39"/>
    <w:rsid w:val="0009161A"/>
    <w:rsid w:val="0009186F"/>
    <w:rsid w:val="000928ED"/>
    <w:rsid w:val="0009326D"/>
    <w:rsid w:val="000935A7"/>
    <w:rsid w:val="00093C2F"/>
    <w:rsid w:val="000948CA"/>
    <w:rsid w:val="00094B23"/>
    <w:rsid w:val="00094D63"/>
    <w:rsid w:val="00094FDA"/>
    <w:rsid w:val="00095799"/>
    <w:rsid w:val="00097261"/>
    <w:rsid w:val="000976D4"/>
    <w:rsid w:val="00097E19"/>
    <w:rsid w:val="000A0049"/>
    <w:rsid w:val="000A06C9"/>
    <w:rsid w:val="000A08ED"/>
    <w:rsid w:val="000A0B71"/>
    <w:rsid w:val="000A0F9E"/>
    <w:rsid w:val="000A123E"/>
    <w:rsid w:val="000A1815"/>
    <w:rsid w:val="000A1B6E"/>
    <w:rsid w:val="000A1C56"/>
    <w:rsid w:val="000A22BE"/>
    <w:rsid w:val="000A2473"/>
    <w:rsid w:val="000A2F66"/>
    <w:rsid w:val="000A3197"/>
    <w:rsid w:val="000A3C99"/>
    <w:rsid w:val="000A3CFC"/>
    <w:rsid w:val="000A536D"/>
    <w:rsid w:val="000A56FC"/>
    <w:rsid w:val="000A648A"/>
    <w:rsid w:val="000A68AA"/>
    <w:rsid w:val="000A715E"/>
    <w:rsid w:val="000A74F3"/>
    <w:rsid w:val="000A75DD"/>
    <w:rsid w:val="000A75FD"/>
    <w:rsid w:val="000A78A3"/>
    <w:rsid w:val="000A7F39"/>
    <w:rsid w:val="000A7F6F"/>
    <w:rsid w:val="000B0008"/>
    <w:rsid w:val="000B0873"/>
    <w:rsid w:val="000B09DD"/>
    <w:rsid w:val="000B2166"/>
    <w:rsid w:val="000B2C46"/>
    <w:rsid w:val="000B2F8C"/>
    <w:rsid w:val="000B3447"/>
    <w:rsid w:val="000B3587"/>
    <w:rsid w:val="000B37EE"/>
    <w:rsid w:val="000B3D47"/>
    <w:rsid w:val="000B3E27"/>
    <w:rsid w:val="000B3FC9"/>
    <w:rsid w:val="000B4022"/>
    <w:rsid w:val="000B4119"/>
    <w:rsid w:val="000B4BEA"/>
    <w:rsid w:val="000B4D73"/>
    <w:rsid w:val="000B5201"/>
    <w:rsid w:val="000B57AB"/>
    <w:rsid w:val="000B6463"/>
    <w:rsid w:val="000B64A2"/>
    <w:rsid w:val="000B7299"/>
    <w:rsid w:val="000C04EF"/>
    <w:rsid w:val="000C0F67"/>
    <w:rsid w:val="000C1B9A"/>
    <w:rsid w:val="000C1E69"/>
    <w:rsid w:val="000C23D2"/>
    <w:rsid w:val="000C2612"/>
    <w:rsid w:val="000C3504"/>
    <w:rsid w:val="000C3DFC"/>
    <w:rsid w:val="000C401E"/>
    <w:rsid w:val="000C44AE"/>
    <w:rsid w:val="000C45FE"/>
    <w:rsid w:val="000C4958"/>
    <w:rsid w:val="000C4C99"/>
    <w:rsid w:val="000C5CD1"/>
    <w:rsid w:val="000C68A4"/>
    <w:rsid w:val="000C6B54"/>
    <w:rsid w:val="000C6EB8"/>
    <w:rsid w:val="000C6F1E"/>
    <w:rsid w:val="000C7255"/>
    <w:rsid w:val="000C7674"/>
    <w:rsid w:val="000D05D4"/>
    <w:rsid w:val="000D07A7"/>
    <w:rsid w:val="000D11F3"/>
    <w:rsid w:val="000D27A4"/>
    <w:rsid w:val="000D31F5"/>
    <w:rsid w:val="000D3330"/>
    <w:rsid w:val="000D352D"/>
    <w:rsid w:val="000D37C7"/>
    <w:rsid w:val="000D37F5"/>
    <w:rsid w:val="000D381D"/>
    <w:rsid w:val="000D3CA7"/>
    <w:rsid w:val="000D49C0"/>
    <w:rsid w:val="000D49F3"/>
    <w:rsid w:val="000D5C5C"/>
    <w:rsid w:val="000D5CF7"/>
    <w:rsid w:val="000D6489"/>
    <w:rsid w:val="000D64CF"/>
    <w:rsid w:val="000D6742"/>
    <w:rsid w:val="000D69F5"/>
    <w:rsid w:val="000E0C29"/>
    <w:rsid w:val="000E24BF"/>
    <w:rsid w:val="000E3664"/>
    <w:rsid w:val="000E3FFA"/>
    <w:rsid w:val="000E43B6"/>
    <w:rsid w:val="000E51E9"/>
    <w:rsid w:val="000E5287"/>
    <w:rsid w:val="000E6BFD"/>
    <w:rsid w:val="000E74CA"/>
    <w:rsid w:val="000E76B6"/>
    <w:rsid w:val="000E78AF"/>
    <w:rsid w:val="000F0BC9"/>
    <w:rsid w:val="000F0E3E"/>
    <w:rsid w:val="000F1664"/>
    <w:rsid w:val="000F1D0F"/>
    <w:rsid w:val="000F2971"/>
    <w:rsid w:val="000F2A4A"/>
    <w:rsid w:val="000F2BAE"/>
    <w:rsid w:val="000F2F07"/>
    <w:rsid w:val="000F3095"/>
    <w:rsid w:val="000F34D8"/>
    <w:rsid w:val="000F36EA"/>
    <w:rsid w:val="000F380E"/>
    <w:rsid w:val="000F3C3C"/>
    <w:rsid w:val="000F3E06"/>
    <w:rsid w:val="000F4DFE"/>
    <w:rsid w:val="000F4E43"/>
    <w:rsid w:val="000F5D32"/>
    <w:rsid w:val="000F650C"/>
    <w:rsid w:val="000F68EC"/>
    <w:rsid w:val="000F6A0F"/>
    <w:rsid w:val="000F6DBA"/>
    <w:rsid w:val="000F6ECD"/>
    <w:rsid w:val="00100C88"/>
    <w:rsid w:val="00100F32"/>
    <w:rsid w:val="00101051"/>
    <w:rsid w:val="0010148B"/>
    <w:rsid w:val="001015BD"/>
    <w:rsid w:val="00101FD8"/>
    <w:rsid w:val="00102067"/>
    <w:rsid w:val="0010334D"/>
    <w:rsid w:val="001036F0"/>
    <w:rsid w:val="00103836"/>
    <w:rsid w:val="0010449D"/>
    <w:rsid w:val="00104B95"/>
    <w:rsid w:val="001066AA"/>
    <w:rsid w:val="00107A02"/>
    <w:rsid w:val="00107DD7"/>
    <w:rsid w:val="00110466"/>
    <w:rsid w:val="00110C1C"/>
    <w:rsid w:val="00110E6A"/>
    <w:rsid w:val="00110E9E"/>
    <w:rsid w:val="00110FC0"/>
    <w:rsid w:val="001116D6"/>
    <w:rsid w:val="001121EB"/>
    <w:rsid w:val="0011314C"/>
    <w:rsid w:val="0011374F"/>
    <w:rsid w:val="0011427D"/>
    <w:rsid w:val="00114910"/>
    <w:rsid w:val="001149E0"/>
    <w:rsid w:val="0011554E"/>
    <w:rsid w:val="00116330"/>
    <w:rsid w:val="001166FB"/>
    <w:rsid w:val="00116867"/>
    <w:rsid w:val="001172B0"/>
    <w:rsid w:val="001173E6"/>
    <w:rsid w:val="00117A9E"/>
    <w:rsid w:val="00120093"/>
    <w:rsid w:val="001205B2"/>
    <w:rsid w:val="00120A16"/>
    <w:rsid w:val="00120BBC"/>
    <w:rsid w:val="00121513"/>
    <w:rsid w:val="001228C0"/>
    <w:rsid w:val="00123B12"/>
    <w:rsid w:val="00123BF5"/>
    <w:rsid w:val="00123EB9"/>
    <w:rsid w:val="00124D7B"/>
    <w:rsid w:val="00125260"/>
    <w:rsid w:val="00126341"/>
    <w:rsid w:val="00126433"/>
    <w:rsid w:val="0012663E"/>
    <w:rsid w:val="00126E3F"/>
    <w:rsid w:val="001272A3"/>
    <w:rsid w:val="001272FC"/>
    <w:rsid w:val="00130CD7"/>
    <w:rsid w:val="001318A6"/>
    <w:rsid w:val="001319D0"/>
    <w:rsid w:val="00131D21"/>
    <w:rsid w:val="00131DEF"/>
    <w:rsid w:val="001329DE"/>
    <w:rsid w:val="00132E0E"/>
    <w:rsid w:val="00132F86"/>
    <w:rsid w:val="001332BB"/>
    <w:rsid w:val="00134806"/>
    <w:rsid w:val="00134EC9"/>
    <w:rsid w:val="00135445"/>
    <w:rsid w:val="00135B25"/>
    <w:rsid w:val="001370D2"/>
    <w:rsid w:val="00137316"/>
    <w:rsid w:val="00137C46"/>
    <w:rsid w:val="00140BDF"/>
    <w:rsid w:val="0014146B"/>
    <w:rsid w:val="00141B44"/>
    <w:rsid w:val="00141D79"/>
    <w:rsid w:val="001423B3"/>
    <w:rsid w:val="001425C1"/>
    <w:rsid w:val="0014272C"/>
    <w:rsid w:val="0014275E"/>
    <w:rsid w:val="0014306A"/>
    <w:rsid w:val="00143A16"/>
    <w:rsid w:val="001449EC"/>
    <w:rsid w:val="0014548F"/>
    <w:rsid w:val="0014648C"/>
    <w:rsid w:val="00146B02"/>
    <w:rsid w:val="00146BA6"/>
    <w:rsid w:val="00146D1D"/>
    <w:rsid w:val="00146D9F"/>
    <w:rsid w:val="001470EC"/>
    <w:rsid w:val="0014736E"/>
    <w:rsid w:val="00147680"/>
    <w:rsid w:val="00150D44"/>
    <w:rsid w:val="00150F91"/>
    <w:rsid w:val="00151176"/>
    <w:rsid w:val="00151B9E"/>
    <w:rsid w:val="00151F64"/>
    <w:rsid w:val="00153916"/>
    <w:rsid w:val="00153EBA"/>
    <w:rsid w:val="001547C3"/>
    <w:rsid w:val="00154FF7"/>
    <w:rsid w:val="0015511A"/>
    <w:rsid w:val="00155A76"/>
    <w:rsid w:val="00155A98"/>
    <w:rsid w:val="00156C93"/>
    <w:rsid w:val="00157248"/>
    <w:rsid w:val="00157AB1"/>
    <w:rsid w:val="001603A2"/>
    <w:rsid w:val="00160669"/>
    <w:rsid w:val="00160B0B"/>
    <w:rsid w:val="001610BE"/>
    <w:rsid w:val="001612D1"/>
    <w:rsid w:val="001615B9"/>
    <w:rsid w:val="00161668"/>
    <w:rsid w:val="00161A3B"/>
    <w:rsid w:val="00161BBE"/>
    <w:rsid w:val="001621F8"/>
    <w:rsid w:val="00162B09"/>
    <w:rsid w:val="00162B5B"/>
    <w:rsid w:val="00163180"/>
    <w:rsid w:val="00164570"/>
    <w:rsid w:val="00164637"/>
    <w:rsid w:val="0016470A"/>
    <w:rsid w:val="00164911"/>
    <w:rsid w:val="001657FB"/>
    <w:rsid w:val="001664C6"/>
    <w:rsid w:val="00166583"/>
    <w:rsid w:val="00166FFF"/>
    <w:rsid w:val="00167D77"/>
    <w:rsid w:val="00170B69"/>
    <w:rsid w:val="00170BC9"/>
    <w:rsid w:val="00171123"/>
    <w:rsid w:val="00171259"/>
    <w:rsid w:val="001713CA"/>
    <w:rsid w:val="00171689"/>
    <w:rsid w:val="00172454"/>
    <w:rsid w:val="00172764"/>
    <w:rsid w:val="0017291A"/>
    <w:rsid w:val="001739B8"/>
    <w:rsid w:val="001742D4"/>
    <w:rsid w:val="001743E3"/>
    <w:rsid w:val="00175672"/>
    <w:rsid w:val="0017638F"/>
    <w:rsid w:val="0017641E"/>
    <w:rsid w:val="00176A6B"/>
    <w:rsid w:val="00176C82"/>
    <w:rsid w:val="00180262"/>
    <w:rsid w:val="0018043B"/>
    <w:rsid w:val="00180477"/>
    <w:rsid w:val="00180702"/>
    <w:rsid w:val="00181004"/>
    <w:rsid w:val="001814BF"/>
    <w:rsid w:val="0018242D"/>
    <w:rsid w:val="001826E9"/>
    <w:rsid w:val="00182A98"/>
    <w:rsid w:val="00182BA4"/>
    <w:rsid w:val="00182DF3"/>
    <w:rsid w:val="00183186"/>
    <w:rsid w:val="00183286"/>
    <w:rsid w:val="001834A9"/>
    <w:rsid w:val="0018353B"/>
    <w:rsid w:val="00183C76"/>
    <w:rsid w:val="00183CC7"/>
    <w:rsid w:val="0018423B"/>
    <w:rsid w:val="00185383"/>
    <w:rsid w:val="00185DB8"/>
    <w:rsid w:val="0018659B"/>
    <w:rsid w:val="001867AE"/>
    <w:rsid w:val="00186AE3"/>
    <w:rsid w:val="00186B4B"/>
    <w:rsid w:val="00186CC7"/>
    <w:rsid w:val="00186E04"/>
    <w:rsid w:val="001873B6"/>
    <w:rsid w:val="00187968"/>
    <w:rsid w:val="00187D1D"/>
    <w:rsid w:val="00190073"/>
    <w:rsid w:val="001901FD"/>
    <w:rsid w:val="001909A9"/>
    <w:rsid w:val="00190A03"/>
    <w:rsid w:val="00191BFC"/>
    <w:rsid w:val="00191E79"/>
    <w:rsid w:val="00192879"/>
    <w:rsid w:val="00192BAE"/>
    <w:rsid w:val="00192CF9"/>
    <w:rsid w:val="00192EEE"/>
    <w:rsid w:val="001931C3"/>
    <w:rsid w:val="001936D5"/>
    <w:rsid w:val="00193733"/>
    <w:rsid w:val="00194138"/>
    <w:rsid w:val="00194281"/>
    <w:rsid w:val="001943DE"/>
    <w:rsid w:val="00194E2D"/>
    <w:rsid w:val="00195193"/>
    <w:rsid w:val="001951E8"/>
    <w:rsid w:val="001952A0"/>
    <w:rsid w:val="0019542D"/>
    <w:rsid w:val="00195446"/>
    <w:rsid w:val="00195AD3"/>
    <w:rsid w:val="00195D4F"/>
    <w:rsid w:val="001975CC"/>
    <w:rsid w:val="00197959"/>
    <w:rsid w:val="001A0052"/>
    <w:rsid w:val="001A06EA"/>
    <w:rsid w:val="001A16A8"/>
    <w:rsid w:val="001A17FF"/>
    <w:rsid w:val="001A1AE5"/>
    <w:rsid w:val="001A1C3D"/>
    <w:rsid w:val="001A295D"/>
    <w:rsid w:val="001A2EFB"/>
    <w:rsid w:val="001A3DE0"/>
    <w:rsid w:val="001A40FB"/>
    <w:rsid w:val="001A4DF0"/>
    <w:rsid w:val="001A4F5E"/>
    <w:rsid w:val="001A52FC"/>
    <w:rsid w:val="001A5B38"/>
    <w:rsid w:val="001A71B6"/>
    <w:rsid w:val="001A7577"/>
    <w:rsid w:val="001A7580"/>
    <w:rsid w:val="001A7E52"/>
    <w:rsid w:val="001A7E61"/>
    <w:rsid w:val="001B049D"/>
    <w:rsid w:val="001B07EE"/>
    <w:rsid w:val="001B0A6B"/>
    <w:rsid w:val="001B1A9D"/>
    <w:rsid w:val="001B2A21"/>
    <w:rsid w:val="001B3111"/>
    <w:rsid w:val="001B34DF"/>
    <w:rsid w:val="001B3B95"/>
    <w:rsid w:val="001B3DB7"/>
    <w:rsid w:val="001B3FB5"/>
    <w:rsid w:val="001B448C"/>
    <w:rsid w:val="001B46F2"/>
    <w:rsid w:val="001B492D"/>
    <w:rsid w:val="001B492F"/>
    <w:rsid w:val="001B49B0"/>
    <w:rsid w:val="001B5225"/>
    <w:rsid w:val="001B534E"/>
    <w:rsid w:val="001B559D"/>
    <w:rsid w:val="001B5768"/>
    <w:rsid w:val="001B5DE9"/>
    <w:rsid w:val="001B675B"/>
    <w:rsid w:val="001B6B3C"/>
    <w:rsid w:val="001B6FD1"/>
    <w:rsid w:val="001B701E"/>
    <w:rsid w:val="001B74C6"/>
    <w:rsid w:val="001B7B8B"/>
    <w:rsid w:val="001B7C83"/>
    <w:rsid w:val="001C108D"/>
    <w:rsid w:val="001C165F"/>
    <w:rsid w:val="001C309E"/>
    <w:rsid w:val="001C315D"/>
    <w:rsid w:val="001C31F9"/>
    <w:rsid w:val="001C33D1"/>
    <w:rsid w:val="001C3BC2"/>
    <w:rsid w:val="001C3FD6"/>
    <w:rsid w:val="001C4287"/>
    <w:rsid w:val="001C603E"/>
    <w:rsid w:val="001C622D"/>
    <w:rsid w:val="001C6682"/>
    <w:rsid w:val="001C68B1"/>
    <w:rsid w:val="001C69EB"/>
    <w:rsid w:val="001C7380"/>
    <w:rsid w:val="001C753F"/>
    <w:rsid w:val="001C79A0"/>
    <w:rsid w:val="001C7DC1"/>
    <w:rsid w:val="001D1A07"/>
    <w:rsid w:val="001D1C55"/>
    <w:rsid w:val="001D21D9"/>
    <w:rsid w:val="001D2C72"/>
    <w:rsid w:val="001D2EE5"/>
    <w:rsid w:val="001D365E"/>
    <w:rsid w:val="001D36DB"/>
    <w:rsid w:val="001D3C54"/>
    <w:rsid w:val="001D4052"/>
    <w:rsid w:val="001D460E"/>
    <w:rsid w:val="001D4D38"/>
    <w:rsid w:val="001D598B"/>
    <w:rsid w:val="001D6F30"/>
    <w:rsid w:val="001D7D69"/>
    <w:rsid w:val="001E0A19"/>
    <w:rsid w:val="001E1C96"/>
    <w:rsid w:val="001E1E95"/>
    <w:rsid w:val="001E310D"/>
    <w:rsid w:val="001E36CB"/>
    <w:rsid w:val="001E3B74"/>
    <w:rsid w:val="001E4478"/>
    <w:rsid w:val="001E5087"/>
    <w:rsid w:val="001E51BE"/>
    <w:rsid w:val="001E5302"/>
    <w:rsid w:val="001E5A3C"/>
    <w:rsid w:val="001E5AB0"/>
    <w:rsid w:val="001E5DC5"/>
    <w:rsid w:val="001E5EED"/>
    <w:rsid w:val="001E6932"/>
    <w:rsid w:val="001E6975"/>
    <w:rsid w:val="001E6D0C"/>
    <w:rsid w:val="001E6DBA"/>
    <w:rsid w:val="001E7BC9"/>
    <w:rsid w:val="001E7BF6"/>
    <w:rsid w:val="001E7E5C"/>
    <w:rsid w:val="001E7EDB"/>
    <w:rsid w:val="001F01DC"/>
    <w:rsid w:val="001F0742"/>
    <w:rsid w:val="001F09A6"/>
    <w:rsid w:val="001F0B03"/>
    <w:rsid w:val="001F1871"/>
    <w:rsid w:val="001F1F20"/>
    <w:rsid w:val="001F1F7D"/>
    <w:rsid w:val="001F2414"/>
    <w:rsid w:val="001F2DC4"/>
    <w:rsid w:val="001F37F7"/>
    <w:rsid w:val="001F4504"/>
    <w:rsid w:val="001F4624"/>
    <w:rsid w:val="001F48A8"/>
    <w:rsid w:val="001F4DA4"/>
    <w:rsid w:val="001F5089"/>
    <w:rsid w:val="001F619F"/>
    <w:rsid w:val="001F67C3"/>
    <w:rsid w:val="001F6A12"/>
    <w:rsid w:val="00202007"/>
    <w:rsid w:val="002020F6"/>
    <w:rsid w:val="002027DA"/>
    <w:rsid w:val="00202821"/>
    <w:rsid w:val="0020361F"/>
    <w:rsid w:val="00203A50"/>
    <w:rsid w:val="00203D6E"/>
    <w:rsid w:val="00204307"/>
    <w:rsid w:val="00204753"/>
    <w:rsid w:val="00206631"/>
    <w:rsid w:val="00210175"/>
    <w:rsid w:val="002109C4"/>
    <w:rsid w:val="00210F06"/>
    <w:rsid w:val="00211865"/>
    <w:rsid w:val="00212238"/>
    <w:rsid w:val="00212A89"/>
    <w:rsid w:val="00213D71"/>
    <w:rsid w:val="00214600"/>
    <w:rsid w:val="0021487A"/>
    <w:rsid w:val="00214D6F"/>
    <w:rsid w:val="00215218"/>
    <w:rsid w:val="00215292"/>
    <w:rsid w:val="002161E1"/>
    <w:rsid w:val="0021620C"/>
    <w:rsid w:val="0021648C"/>
    <w:rsid w:val="002166AD"/>
    <w:rsid w:val="002202D6"/>
    <w:rsid w:val="00220552"/>
    <w:rsid w:val="00222D6C"/>
    <w:rsid w:val="002236A8"/>
    <w:rsid w:val="00223AA4"/>
    <w:rsid w:val="00223D8A"/>
    <w:rsid w:val="00223F2F"/>
    <w:rsid w:val="0022415E"/>
    <w:rsid w:val="00227441"/>
    <w:rsid w:val="002306DA"/>
    <w:rsid w:val="00231C01"/>
    <w:rsid w:val="00231C2D"/>
    <w:rsid w:val="00232053"/>
    <w:rsid w:val="002320F6"/>
    <w:rsid w:val="00232F72"/>
    <w:rsid w:val="002332AE"/>
    <w:rsid w:val="002333FF"/>
    <w:rsid w:val="002336A8"/>
    <w:rsid w:val="0023379D"/>
    <w:rsid w:val="0023466E"/>
    <w:rsid w:val="00234A44"/>
    <w:rsid w:val="00234C72"/>
    <w:rsid w:val="00235582"/>
    <w:rsid w:val="0023597B"/>
    <w:rsid w:val="002363ED"/>
    <w:rsid w:val="002363F0"/>
    <w:rsid w:val="00236939"/>
    <w:rsid w:val="002371D5"/>
    <w:rsid w:val="00240551"/>
    <w:rsid w:val="00240557"/>
    <w:rsid w:val="00241DC0"/>
    <w:rsid w:val="00242077"/>
    <w:rsid w:val="002425C9"/>
    <w:rsid w:val="00242718"/>
    <w:rsid w:val="002428EC"/>
    <w:rsid w:val="00242A8F"/>
    <w:rsid w:val="0024315B"/>
    <w:rsid w:val="002431DA"/>
    <w:rsid w:val="00243641"/>
    <w:rsid w:val="002442EA"/>
    <w:rsid w:val="002445E2"/>
    <w:rsid w:val="00244DE8"/>
    <w:rsid w:val="00244F90"/>
    <w:rsid w:val="00245979"/>
    <w:rsid w:val="00245B76"/>
    <w:rsid w:val="00245BD0"/>
    <w:rsid w:val="00246B59"/>
    <w:rsid w:val="00246D53"/>
    <w:rsid w:val="00247337"/>
    <w:rsid w:val="00247465"/>
    <w:rsid w:val="002502C9"/>
    <w:rsid w:val="00250A61"/>
    <w:rsid w:val="00250CC1"/>
    <w:rsid w:val="00250F82"/>
    <w:rsid w:val="00250F97"/>
    <w:rsid w:val="002517B3"/>
    <w:rsid w:val="00252CFD"/>
    <w:rsid w:val="00253B50"/>
    <w:rsid w:val="00253CFA"/>
    <w:rsid w:val="00254795"/>
    <w:rsid w:val="00257258"/>
    <w:rsid w:val="00257B42"/>
    <w:rsid w:val="002609CC"/>
    <w:rsid w:val="00260A5E"/>
    <w:rsid w:val="002618A5"/>
    <w:rsid w:val="00261A5F"/>
    <w:rsid w:val="002624CB"/>
    <w:rsid w:val="00262B24"/>
    <w:rsid w:val="00262B29"/>
    <w:rsid w:val="002633B2"/>
    <w:rsid w:val="002638FA"/>
    <w:rsid w:val="002643E4"/>
    <w:rsid w:val="00264F10"/>
    <w:rsid w:val="00264F1C"/>
    <w:rsid w:val="00265B72"/>
    <w:rsid w:val="002662B8"/>
    <w:rsid w:val="00266811"/>
    <w:rsid w:val="00266B27"/>
    <w:rsid w:val="00266B47"/>
    <w:rsid w:val="00266C5D"/>
    <w:rsid w:val="0026725F"/>
    <w:rsid w:val="0026795F"/>
    <w:rsid w:val="002707E4"/>
    <w:rsid w:val="00270E5C"/>
    <w:rsid w:val="00270F34"/>
    <w:rsid w:val="0027152B"/>
    <w:rsid w:val="002715C2"/>
    <w:rsid w:val="0027178B"/>
    <w:rsid w:val="002719ED"/>
    <w:rsid w:val="0027221C"/>
    <w:rsid w:val="00272707"/>
    <w:rsid w:val="0027302A"/>
    <w:rsid w:val="00273140"/>
    <w:rsid w:val="00273926"/>
    <w:rsid w:val="0027421B"/>
    <w:rsid w:val="002753C1"/>
    <w:rsid w:val="002754C9"/>
    <w:rsid w:val="00275633"/>
    <w:rsid w:val="00275EE1"/>
    <w:rsid w:val="00275F99"/>
    <w:rsid w:val="00277BFC"/>
    <w:rsid w:val="00280AC0"/>
    <w:rsid w:val="00281202"/>
    <w:rsid w:val="00281211"/>
    <w:rsid w:val="00282142"/>
    <w:rsid w:val="00282394"/>
    <w:rsid w:val="00283002"/>
    <w:rsid w:val="00283E0F"/>
    <w:rsid w:val="00284E29"/>
    <w:rsid w:val="0028508A"/>
    <w:rsid w:val="0028517B"/>
    <w:rsid w:val="00285364"/>
    <w:rsid w:val="00286735"/>
    <w:rsid w:val="002869CE"/>
    <w:rsid w:val="00287AE0"/>
    <w:rsid w:val="00290420"/>
    <w:rsid w:val="00291222"/>
    <w:rsid w:val="002912F3"/>
    <w:rsid w:val="00291415"/>
    <w:rsid w:val="00291506"/>
    <w:rsid w:val="00291788"/>
    <w:rsid w:val="00291B56"/>
    <w:rsid w:val="00291EF5"/>
    <w:rsid w:val="00292237"/>
    <w:rsid w:val="002925CB"/>
    <w:rsid w:val="0029288C"/>
    <w:rsid w:val="00292D2C"/>
    <w:rsid w:val="00292D7A"/>
    <w:rsid w:val="00293A03"/>
    <w:rsid w:val="00293DC6"/>
    <w:rsid w:val="0029456F"/>
    <w:rsid w:val="00294DAD"/>
    <w:rsid w:val="002950B7"/>
    <w:rsid w:val="00295EEC"/>
    <w:rsid w:val="00296E5B"/>
    <w:rsid w:val="00297899"/>
    <w:rsid w:val="00297B97"/>
    <w:rsid w:val="002A0838"/>
    <w:rsid w:val="002A0C7E"/>
    <w:rsid w:val="002A0E0B"/>
    <w:rsid w:val="002A14E4"/>
    <w:rsid w:val="002A1689"/>
    <w:rsid w:val="002A1768"/>
    <w:rsid w:val="002A1FA0"/>
    <w:rsid w:val="002A22FD"/>
    <w:rsid w:val="002A25ED"/>
    <w:rsid w:val="002A2623"/>
    <w:rsid w:val="002A26A2"/>
    <w:rsid w:val="002A287E"/>
    <w:rsid w:val="002A314F"/>
    <w:rsid w:val="002A3283"/>
    <w:rsid w:val="002A4293"/>
    <w:rsid w:val="002A463A"/>
    <w:rsid w:val="002A49FB"/>
    <w:rsid w:val="002A53DD"/>
    <w:rsid w:val="002A5524"/>
    <w:rsid w:val="002A5815"/>
    <w:rsid w:val="002A5BD3"/>
    <w:rsid w:val="002A6C72"/>
    <w:rsid w:val="002A6E08"/>
    <w:rsid w:val="002A75DB"/>
    <w:rsid w:val="002A7B2B"/>
    <w:rsid w:val="002A7D39"/>
    <w:rsid w:val="002B1191"/>
    <w:rsid w:val="002B1B39"/>
    <w:rsid w:val="002B1C19"/>
    <w:rsid w:val="002B1D87"/>
    <w:rsid w:val="002B2060"/>
    <w:rsid w:val="002B26D7"/>
    <w:rsid w:val="002B3030"/>
    <w:rsid w:val="002B31DB"/>
    <w:rsid w:val="002B3800"/>
    <w:rsid w:val="002B388B"/>
    <w:rsid w:val="002B3AAD"/>
    <w:rsid w:val="002B3FC4"/>
    <w:rsid w:val="002B472C"/>
    <w:rsid w:val="002B48F8"/>
    <w:rsid w:val="002B4BB1"/>
    <w:rsid w:val="002B51F9"/>
    <w:rsid w:val="002B57E3"/>
    <w:rsid w:val="002B5DB6"/>
    <w:rsid w:val="002B63D6"/>
    <w:rsid w:val="002B6900"/>
    <w:rsid w:val="002B7438"/>
    <w:rsid w:val="002B75F8"/>
    <w:rsid w:val="002C03AE"/>
    <w:rsid w:val="002C0473"/>
    <w:rsid w:val="002C0ACC"/>
    <w:rsid w:val="002C1086"/>
    <w:rsid w:val="002C1629"/>
    <w:rsid w:val="002C17B5"/>
    <w:rsid w:val="002C1CF0"/>
    <w:rsid w:val="002C1E00"/>
    <w:rsid w:val="002C1E51"/>
    <w:rsid w:val="002C2037"/>
    <w:rsid w:val="002C3ED1"/>
    <w:rsid w:val="002C4F29"/>
    <w:rsid w:val="002C5D11"/>
    <w:rsid w:val="002C60D5"/>
    <w:rsid w:val="002C61DB"/>
    <w:rsid w:val="002C6866"/>
    <w:rsid w:val="002C6A1B"/>
    <w:rsid w:val="002D029E"/>
    <w:rsid w:val="002D0C7A"/>
    <w:rsid w:val="002D14E3"/>
    <w:rsid w:val="002D2521"/>
    <w:rsid w:val="002D343E"/>
    <w:rsid w:val="002D4092"/>
    <w:rsid w:val="002D4175"/>
    <w:rsid w:val="002D43A8"/>
    <w:rsid w:val="002D4D40"/>
    <w:rsid w:val="002D4FB5"/>
    <w:rsid w:val="002D5A9D"/>
    <w:rsid w:val="002D611D"/>
    <w:rsid w:val="002D6D41"/>
    <w:rsid w:val="002E0027"/>
    <w:rsid w:val="002E01F9"/>
    <w:rsid w:val="002E049C"/>
    <w:rsid w:val="002E0FF2"/>
    <w:rsid w:val="002E1540"/>
    <w:rsid w:val="002E189C"/>
    <w:rsid w:val="002E1C2B"/>
    <w:rsid w:val="002E1EF6"/>
    <w:rsid w:val="002E2670"/>
    <w:rsid w:val="002E291A"/>
    <w:rsid w:val="002E2987"/>
    <w:rsid w:val="002E3A8A"/>
    <w:rsid w:val="002E3F52"/>
    <w:rsid w:val="002E4D58"/>
    <w:rsid w:val="002E60D8"/>
    <w:rsid w:val="002E69EC"/>
    <w:rsid w:val="002E7246"/>
    <w:rsid w:val="002E7BAE"/>
    <w:rsid w:val="002E7CBC"/>
    <w:rsid w:val="002F0204"/>
    <w:rsid w:val="002F0679"/>
    <w:rsid w:val="002F0727"/>
    <w:rsid w:val="002F1028"/>
    <w:rsid w:val="002F1ACD"/>
    <w:rsid w:val="002F1BEC"/>
    <w:rsid w:val="002F1C44"/>
    <w:rsid w:val="002F2756"/>
    <w:rsid w:val="002F292C"/>
    <w:rsid w:val="002F3D3A"/>
    <w:rsid w:val="002F42C2"/>
    <w:rsid w:val="002F491C"/>
    <w:rsid w:val="002F4939"/>
    <w:rsid w:val="002F4AC4"/>
    <w:rsid w:val="002F4DB4"/>
    <w:rsid w:val="002F52DA"/>
    <w:rsid w:val="002F5B97"/>
    <w:rsid w:val="002F5BB6"/>
    <w:rsid w:val="002F63A7"/>
    <w:rsid w:val="002F66D7"/>
    <w:rsid w:val="002F6EF7"/>
    <w:rsid w:val="002F79C3"/>
    <w:rsid w:val="002F7CB2"/>
    <w:rsid w:val="003006AD"/>
    <w:rsid w:val="00300743"/>
    <w:rsid w:val="00300AED"/>
    <w:rsid w:val="003013C3"/>
    <w:rsid w:val="00301B48"/>
    <w:rsid w:val="00302097"/>
    <w:rsid w:val="0030225C"/>
    <w:rsid w:val="0030272E"/>
    <w:rsid w:val="00302EB0"/>
    <w:rsid w:val="003038B3"/>
    <w:rsid w:val="00303C75"/>
    <w:rsid w:val="0030409E"/>
    <w:rsid w:val="003049BE"/>
    <w:rsid w:val="00304C82"/>
    <w:rsid w:val="0030525B"/>
    <w:rsid w:val="003057F7"/>
    <w:rsid w:val="00305C05"/>
    <w:rsid w:val="003061FB"/>
    <w:rsid w:val="0030686D"/>
    <w:rsid w:val="003068DB"/>
    <w:rsid w:val="00306EED"/>
    <w:rsid w:val="00307135"/>
    <w:rsid w:val="003103E0"/>
    <w:rsid w:val="003106A0"/>
    <w:rsid w:val="003106A4"/>
    <w:rsid w:val="0031078A"/>
    <w:rsid w:val="00310C0D"/>
    <w:rsid w:val="003117D0"/>
    <w:rsid w:val="00311FD6"/>
    <w:rsid w:val="003125AF"/>
    <w:rsid w:val="00312F39"/>
    <w:rsid w:val="00313874"/>
    <w:rsid w:val="00313B14"/>
    <w:rsid w:val="003146BB"/>
    <w:rsid w:val="00314770"/>
    <w:rsid w:val="00314DA5"/>
    <w:rsid w:val="00314F22"/>
    <w:rsid w:val="003153B5"/>
    <w:rsid w:val="00315486"/>
    <w:rsid w:val="00315527"/>
    <w:rsid w:val="00315C77"/>
    <w:rsid w:val="00316E1D"/>
    <w:rsid w:val="00317C33"/>
    <w:rsid w:val="00317E46"/>
    <w:rsid w:val="00320230"/>
    <w:rsid w:val="0032046E"/>
    <w:rsid w:val="0032063A"/>
    <w:rsid w:val="00320D44"/>
    <w:rsid w:val="00320E11"/>
    <w:rsid w:val="00321075"/>
    <w:rsid w:val="003222E5"/>
    <w:rsid w:val="0032233B"/>
    <w:rsid w:val="00322C00"/>
    <w:rsid w:val="00322C6B"/>
    <w:rsid w:val="00323862"/>
    <w:rsid w:val="00323C0C"/>
    <w:rsid w:val="00323FA4"/>
    <w:rsid w:val="00324146"/>
    <w:rsid w:val="00324DCE"/>
    <w:rsid w:val="00324EA8"/>
    <w:rsid w:val="003250E3"/>
    <w:rsid w:val="00325267"/>
    <w:rsid w:val="0032603D"/>
    <w:rsid w:val="003260ED"/>
    <w:rsid w:val="003277F4"/>
    <w:rsid w:val="00330A77"/>
    <w:rsid w:val="003310F5"/>
    <w:rsid w:val="0033145B"/>
    <w:rsid w:val="003314FA"/>
    <w:rsid w:val="00331FFB"/>
    <w:rsid w:val="00332DAA"/>
    <w:rsid w:val="00332F82"/>
    <w:rsid w:val="00333DD8"/>
    <w:rsid w:val="0033556F"/>
    <w:rsid w:val="00335C1F"/>
    <w:rsid w:val="00335F80"/>
    <w:rsid w:val="00336B4D"/>
    <w:rsid w:val="003371F6"/>
    <w:rsid w:val="003378BA"/>
    <w:rsid w:val="00337A9C"/>
    <w:rsid w:val="00340F5B"/>
    <w:rsid w:val="00341500"/>
    <w:rsid w:val="003424DE"/>
    <w:rsid w:val="0034276E"/>
    <w:rsid w:val="00343DDB"/>
    <w:rsid w:val="00344144"/>
    <w:rsid w:val="003441E0"/>
    <w:rsid w:val="00344434"/>
    <w:rsid w:val="00344FAF"/>
    <w:rsid w:val="003450D0"/>
    <w:rsid w:val="0034571B"/>
    <w:rsid w:val="00345947"/>
    <w:rsid w:val="00346129"/>
    <w:rsid w:val="003464DC"/>
    <w:rsid w:val="00346BBD"/>
    <w:rsid w:val="00346D9B"/>
    <w:rsid w:val="003470F3"/>
    <w:rsid w:val="00347A15"/>
    <w:rsid w:val="0035016A"/>
    <w:rsid w:val="00350E9A"/>
    <w:rsid w:val="00351DDE"/>
    <w:rsid w:val="003521EE"/>
    <w:rsid w:val="00353024"/>
    <w:rsid w:val="00353B8B"/>
    <w:rsid w:val="00353FE2"/>
    <w:rsid w:val="00354981"/>
    <w:rsid w:val="00354ECE"/>
    <w:rsid w:val="00355867"/>
    <w:rsid w:val="00356DA3"/>
    <w:rsid w:val="00357B45"/>
    <w:rsid w:val="003604BD"/>
    <w:rsid w:val="00360A5A"/>
    <w:rsid w:val="00360E51"/>
    <w:rsid w:val="00360ECD"/>
    <w:rsid w:val="00360EF7"/>
    <w:rsid w:val="003612B2"/>
    <w:rsid w:val="00361CD5"/>
    <w:rsid w:val="0036231E"/>
    <w:rsid w:val="00362D12"/>
    <w:rsid w:val="00362F08"/>
    <w:rsid w:val="003634A0"/>
    <w:rsid w:val="00363921"/>
    <w:rsid w:val="003643A2"/>
    <w:rsid w:val="003644F1"/>
    <w:rsid w:val="00364518"/>
    <w:rsid w:val="00364DD0"/>
    <w:rsid w:val="003663B2"/>
    <w:rsid w:val="00366505"/>
    <w:rsid w:val="00366B04"/>
    <w:rsid w:val="00367081"/>
    <w:rsid w:val="0036749F"/>
    <w:rsid w:val="00370C5A"/>
    <w:rsid w:val="00372698"/>
    <w:rsid w:val="00372FB3"/>
    <w:rsid w:val="003736C5"/>
    <w:rsid w:val="00374081"/>
    <w:rsid w:val="003741DE"/>
    <w:rsid w:val="00374B31"/>
    <w:rsid w:val="003752B6"/>
    <w:rsid w:val="003758C5"/>
    <w:rsid w:val="00375ED0"/>
    <w:rsid w:val="00376417"/>
    <w:rsid w:val="00377872"/>
    <w:rsid w:val="0038080E"/>
    <w:rsid w:val="00380A61"/>
    <w:rsid w:val="00380BB9"/>
    <w:rsid w:val="00380D5F"/>
    <w:rsid w:val="003817E5"/>
    <w:rsid w:val="003824DE"/>
    <w:rsid w:val="003830E3"/>
    <w:rsid w:val="00383186"/>
    <w:rsid w:val="00383B40"/>
    <w:rsid w:val="00383DCA"/>
    <w:rsid w:val="00384189"/>
    <w:rsid w:val="00385240"/>
    <w:rsid w:val="00385AE5"/>
    <w:rsid w:val="0038725C"/>
    <w:rsid w:val="00390BD1"/>
    <w:rsid w:val="00390EAA"/>
    <w:rsid w:val="00393487"/>
    <w:rsid w:val="003937EE"/>
    <w:rsid w:val="003943BF"/>
    <w:rsid w:val="0039465B"/>
    <w:rsid w:val="00394B77"/>
    <w:rsid w:val="0039520F"/>
    <w:rsid w:val="00395351"/>
    <w:rsid w:val="00395A83"/>
    <w:rsid w:val="00395DED"/>
    <w:rsid w:val="00396244"/>
    <w:rsid w:val="003969EA"/>
    <w:rsid w:val="003972C6"/>
    <w:rsid w:val="003A04F7"/>
    <w:rsid w:val="003A0EDA"/>
    <w:rsid w:val="003A1409"/>
    <w:rsid w:val="003A16CB"/>
    <w:rsid w:val="003A20FE"/>
    <w:rsid w:val="003A212C"/>
    <w:rsid w:val="003A2364"/>
    <w:rsid w:val="003A3208"/>
    <w:rsid w:val="003A41FC"/>
    <w:rsid w:val="003A4BE7"/>
    <w:rsid w:val="003A4C2F"/>
    <w:rsid w:val="003A5030"/>
    <w:rsid w:val="003A5355"/>
    <w:rsid w:val="003A664E"/>
    <w:rsid w:val="003A678B"/>
    <w:rsid w:val="003A6B16"/>
    <w:rsid w:val="003A747A"/>
    <w:rsid w:val="003A7CB6"/>
    <w:rsid w:val="003A7D4C"/>
    <w:rsid w:val="003B0026"/>
    <w:rsid w:val="003B05F8"/>
    <w:rsid w:val="003B0DDB"/>
    <w:rsid w:val="003B18BB"/>
    <w:rsid w:val="003B2A99"/>
    <w:rsid w:val="003B320D"/>
    <w:rsid w:val="003B36C4"/>
    <w:rsid w:val="003B452E"/>
    <w:rsid w:val="003B45ED"/>
    <w:rsid w:val="003B470D"/>
    <w:rsid w:val="003B4DE5"/>
    <w:rsid w:val="003B6240"/>
    <w:rsid w:val="003B636F"/>
    <w:rsid w:val="003B77FB"/>
    <w:rsid w:val="003B78DE"/>
    <w:rsid w:val="003C0309"/>
    <w:rsid w:val="003C1043"/>
    <w:rsid w:val="003C176A"/>
    <w:rsid w:val="003C1F86"/>
    <w:rsid w:val="003C2437"/>
    <w:rsid w:val="003C2579"/>
    <w:rsid w:val="003C25E9"/>
    <w:rsid w:val="003C37A7"/>
    <w:rsid w:val="003C3E48"/>
    <w:rsid w:val="003C4706"/>
    <w:rsid w:val="003C48C4"/>
    <w:rsid w:val="003C55F5"/>
    <w:rsid w:val="003C5DDB"/>
    <w:rsid w:val="003C663D"/>
    <w:rsid w:val="003C6B0F"/>
    <w:rsid w:val="003C7216"/>
    <w:rsid w:val="003C7321"/>
    <w:rsid w:val="003C78CE"/>
    <w:rsid w:val="003C78ED"/>
    <w:rsid w:val="003C7AA5"/>
    <w:rsid w:val="003D01B2"/>
    <w:rsid w:val="003D0AEA"/>
    <w:rsid w:val="003D1AC6"/>
    <w:rsid w:val="003D264D"/>
    <w:rsid w:val="003D2A58"/>
    <w:rsid w:val="003D2A75"/>
    <w:rsid w:val="003D2AF1"/>
    <w:rsid w:val="003D2F3F"/>
    <w:rsid w:val="003D37ED"/>
    <w:rsid w:val="003D3855"/>
    <w:rsid w:val="003D3A4C"/>
    <w:rsid w:val="003D3EDE"/>
    <w:rsid w:val="003D55E7"/>
    <w:rsid w:val="003D574D"/>
    <w:rsid w:val="003D5827"/>
    <w:rsid w:val="003D5859"/>
    <w:rsid w:val="003D6DF5"/>
    <w:rsid w:val="003D7B80"/>
    <w:rsid w:val="003D7E9C"/>
    <w:rsid w:val="003E0901"/>
    <w:rsid w:val="003E095C"/>
    <w:rsid w:val="003E1171"/>
    <w:rsid w:val="003E22B7"/>
    <w:rsid w:val="003E2981"/>
    <w:rsid w:val="003E302D"/>
    <w:rsid w:val="003E31EB"/>
    <w:rsid w:val="003E43A4"/>
    <w:rsid w:val="003E4609"/>
    <w:rsid w:val="003E49A6"/>
    <w:rsid w:val="003E4BDE"/>
    <w:rsid w:val="003E5025"/>
    <w:rsid w:val="003E59F3"/>
    <w:rsid w:val="003E671C"/>
    <w:rsid w:val="003E736A"/>
    <w:rsid w:val="003E7D29"/>
    <w:rsid w:val="003F04EE"/>
    <w:rsid w:val="003F0965"/>
    <w:rsid w:val="003F15AC"/>
    <w:rsid w:val="003F1B02"/>
    <w:rsid w:val="003F2DE4"/>
    <w:rsid w:val="003F35BA"/>
    <w:rsid w:val="003F45A0"/>
    <w:rsid w:val="003F47C2"/>
    <w:rsid w:val="003F4BEF"/>
    <w:rsid w:val="003F4FE2"/>
    <w:rsid w:val="003F5417"/>
    <w:rsid w:val="003F62DE"/>
    <w:rsid w:val="003F6433"/>
    <w:rsid w:val="003F6442"/>
    <w:rsid w:val="003F649A"/>
    <w:rsid w:val="003F6AF2"/>
    <w:rsid w:val="003F6C8A"/>
    <w:rsid w:val="003F6EE3"/>
    <w:rsid w:val="003F750B"/>
    <w:rsid w:val="003F77AF"/>
    <w:rsid w:val="003F7A43"/>
    <w:rsid w:val="004011C9"/>
    <w:rsid w:val="0040188C"/>
    <w:rsid w:val="00401C12"/>
    <w:rsid w:val="004022A3"/>
    <w:rsid w:val="00402496"/>
    <w:rsid w:val="00402AA4"/>
    <w:rsid w:val="00402B8A"/>
    <w:rsid w:val="00402B92"/>
    <w:rsid w:val="004032D7"/>
    <w:rsid w:val="00403FA4"/>
    <w:rsid w:val="004042C1"/>
    <w:rsid w:val="004043C0"/>
    <w:rsid w:val="004047D1"/>
    <w:rsid w:val="004047EF"/>
    <w:rsid w:val="00404B67"/>
    <w:rsid w:val="0040525C"/>
    <w:rsid w:val="00405851"/>
    <w:rsid w:val="00406691"/>
    <w:rsid w:val="00406BF7"/>
    <w:rsid w:val="00406C03"/>
    <w:rsid w:val="0040731C"/>
    <w:rsid w:val="00407A09"/>
    <w:rsid w:val="0041068C"/>
    <w:rsid w:val="004110E0"/>
    <w:rsid w:val="0041169B"/>
    <w:rsid w:val="00411C22"/>
    <w:rsid w:val="004125DA"/>
    <w:rsid w:val="00412AF5"/>
    <w:rsid w:val="00413088"/>
    <w:rsid w:val="0041352D"/>
    <w:rsid w:val="00413C67"/>
    <w:rsid w:val="00415D06"/>
    <w:rsid w:val="00415F1A"/>
    <w:rsid w:val="00416DF9"/>
    <w:rsid w:val="00416E9F"/>
    <w:rsid w:val="00417F08"/>
    <w:rsid w:val="00420716"/>
    <w:rsid w:val="00421368"/>
    <w:rsid w:val="00421851"/>
    <w:rsid w:val="00421A4C"/>
    <w:rsid w:val="00422BDE"/>
    <w:rsid w:val="00422C97"/>
    <w:rsid w:val="004232BD"/>
    <w:rsid w:val="00423FF1"/>
    <w:rsid w:val="004240EF"/>
    <w:rsid w:val="0042423A"/>
    <w:rsid w:val="004247BC"/>
    <w:rsid w:val="00425393"/>
    <w:rsid w:val="00426923"/>
    <w:rsid w:val="00426998"/>
    <w:rsid w:val="00426B0F"/>
    <w:rsid w:val="00426F28"/>
    <w:rsid w:val="0042786F"/>
    <w:rsid w:val="00430024"/>
    <w:rsid w:val="004301E3"/>
    <w:rsid w:val="00430E6B"/>
    <w:rsid w:val="0043220C"/>
    <w:rsid w:val="00432515"/>
    <w:rsid w:val="00432CB2"/>
    <w:rsid w:val="00433343"/>
    <w:rsid w:val="00433E48"/>
    <w:rsid w:val="00434380"/>
    <w:rsid w:val="004344BE"/>
    <w:rsid w:val="00434A12"/>
    <w:rsid w:val="00435396"/>
    <w:rsid w:val="004353BE"/>
    <w:rsid w:val="00436899"/>
    <w:rsid w:val="00436CED"/>
    <w:rsid w:val="00437397"/>
    <w:rsid w:val="0043791E"/>
    <w:rsid w:val="00437C51"/>
    <w:rsid w:val="004406A7"/>
    <w:rsid w:val="00440C20"/>
    <w:rsid w:val="0044196E"/>
    <w:rsid w:val="00441BB8"/>
    <w:rsid w:val="00442547"/>
    <w:rsid w:val="00442676"/>
    <w:rsid w:val="00442AAA"/>
    <w:rsid w:val="00442AC1"/>
    <w:rsid w:val="00442BFF"/>
    <w:rsid w:val="00443AC3"/>
    <w:rsid w:val="00445C59"/>
    <w:rsid w:val="00446482"/>
    <w:rsid w:val="004466FA"/>
    <w:rsid w:val="00446B8F"/>
    <w:rsid w:val="00446F6D"/>
    <w:rsid w:val="004473BB"/>
    <w:rsid w:val="00447D88"/>
    <w:rsid w:val="00447E56"/>
    <w:rsid w:val="004500E4"/>
    <w:rsid w:val="00450267"/>
    <w:rsid w:val="00450870"/>
    <w:rsid w:val="00450BDE"/>
    <w:rsid w:val="00450C6D"/>
    <w:rsid w:val="00450DC1"/>
    <w:rsid w:val="00451542"/>
    <w:rsid w:val="00452490"/>
    <w:rsid w:val="00452AA9"/>
    <w:rsid w:val="00453A1F"/>
    <w:rsid w:val="00453C96"/>
    <w:rsid w:val="00454FD4"/>
    <w:rsid w:val="00456D79"/>
    <w:rsid w:val="00456ECF"/>
    <w:rsid w:val="00457964"/>
    <w:rsid w:val="00460AC2"/>
    <w:rsid w:val="00460E64"/>
    <w:rsid w:val="00461680"/>
    <w:rsid w:val="0046194F"/>
    <w:rsid w:val="004628C8"/>
    <w:rsid w:val="0046306A"/>
    <w:rsid w:val="004630D9"/>
    <w:rsid w:val="00463C0C"/>
    <w:rsid w:val="00463CD5"/>
    <w:rsid w:val="0046415E"/>
    <w:rsid w:val="004652F4"/>
    <w:rsid w:val="0046614F"/>
    <w:rsid w:val="0046618C"/>
    <w:rsid w:val="00466940"/>
    <w:rsid w:val="00466EDA"/>
    <w:rsid w:val="00467326"/>
    <w:rsid w:val="00467C4B"/>
    <w:rsid w:val="004702D3"/>
    <w:rsid w:val="00470531"/>
    <w:rsid w:val="00470FE5"/>
    <w:rsid w:val="00471AD0"/>
    <w:rsid w:val="0047243E"/>
    <w:rsid w:val="00472885"/>
    <w:rsid w:val="00473182"/>
    <w:rsid w:val="004733E3"/>
    <w:rsid w:val="0047340D"/>
    <w:rsid w:val="0047369C"/>
    <w:rsid w:val="00473F9E"/>
    <w:rsid w:val="0047450E"/>
    <w:rsid w:val="0047451F"/>
    <w:rsid w:val="00474822"/>
    <w:rsid w:val="00474997"/>
    <w:rsid w:val="00474A99"/>
    <w:rsid w:val="00474C82"/>
    <w:rsid w:val="00475372"/>
    <w:rsid w:val="00475C04"/>
    <w:rsid w:val="00475D47"/>
    <w:rsid w:val="00476E91"/>
    <w:rsid w:val="0047736F"/>
    <w:rsid w:val="004776E8"/>
    <w:rsid w:val="00477974"/>
    <w:rsid w:val="00477BF7"/>
    <w:rsid w:val="00480AA8"/>
    <w:rsid w:val="004813D8"/>
    <w:rsid w:val="0048161A"/>
    <w:rsid w:val="00481680"/>
    <w:rsid w:val="0048198A"/>
    <w:rsid w:val="00482218"/>
    <w:rsid w:val="00482868"/>
    <w:rsid w:val="004831AD"/>
    <w:rsid w:val="00483659"/>
    <w:rsid w:val="00483761"/>
    <w:rsid w:val="00483E3C"/>
    <w:rsid w:val="004842D9"/>
    <w:rsid w:val="00484365"/>
    <w:rsid w:val="004845F0"/>
    <w:rsid w:val="00484612"/>
    <w:rsid w:val="00484D3A"/>
    <w:rsid w:val="004854AA"/>
    <w:rsid w:val="0048565E"/>
    <w:rsid w:val="004857C5"/>
    <w:rsid w:val="004862E8"/>
    <w:rsid w:val="00486614"/>
    <w:rsid w:val="0048677D"/>
    <w:rsid w:val="0048795B"/>
    <w:rsid w:val="00490C69"/>
    <w:rsid w:val="00490C8C"/>
    <w:rsid w:val="004911F5"/>
    <w:rsid w:val="00492527"/>
    <w:rsid w:val="004928BD"/>
    <w:rsid w:val="00492CE9"/>
    <w:rsid w:val="00492D56"/>
    <w:rsid w:val="004930A8"/>
    <w:rsid w:val="00493110"/>
    <w:rsid w:val="00493226"/>
    <w:rsid w:val="0049338C"/>
    <w:rsid w:val="00493AEF"/>
    <w:rsid w:val="00494659"/>
    <w:rsid w:val="004949D0"/>
    <w:rsid w:val="00494FA2"/>
    <w:rsid w:val="00495666"/>
    <w:rsid w:val="00495CF5"/>
    <w:rsid w:val="00495D45"/>
    <w:rsid w:val="00495D9C"/>
    <w:rsid w:val="00496341"/>
    <w:rsid w:val="004964A6"/>
    <w:rsid w:val="00496909"/>
    <w:rsid w:val="004969C6"/>
    <w:rsid w:val="00496B31"/>
    <w:rsid w:val="00497010"/>
    <w:rsid w:val="00497409"/>
    <w:rsid w:val="004A00E6"/>
    <w:rsid w:val="004A0C4D"/>
    <w:rsid w:val="004A0F6A"/>
    <w:rsid w:val="004A11C5"/>
    <w:rsid w:val="004A184B"/>
    <w:rsid w:val="004A24B4"/>
    <w:rsid w:val="004A3021"/>
    <w:rsid w:val="004A3320"/>
    <w:rsid w:val="004A3C08"/>
    <w:rsid w:val="004A4794"/>
    <w:rsid w:val="004A48BC"/>
    <w:rsid w:val="004A4D89"/>
    <w:rsid w:val="004A546A"/>
    <w:rsid w:val="004A560A"/>
    <w:rsid w:val="004A6662"/>
    <w:rsid w:val="004A6682"/>
    <w:rsid w:val="004A6734"/>
    <w:rsid w:val="004A6969"/>
    <w:rsid w:val="004A6F53"/>
    <w:rsid w:val="004A703B"/>
    <w:rsid w:val="004A70E1"/>
    <w:rsid w:val="004A7960"/>
    <w:rsid w:val="004B044A"/>
    <w:rsid w:val="004B075B"/>
    <w:rsid w:val="004B09D0"/>
    <w:rsid w:val="004B0AAF"/>
    <w:rsid w:val="004B25FA"/>
    <w:rsid w:val="004B2616"/>
    <w:rsid w:val="004B53D6"/>
    <w:rsid w:val="004B583A"/>
    <w:rsid w:val="004B59D7"/>
    <w:rsid w:val="004B60C2"/>
    <w:rsid w:val="004B63B7"/>
    <w:rsid w:val="004B6883"/>
    <w:rsid w:val="004B7212"/>
    <w:rsid w:val="004B73D4"/>
    <w:rsid w:val="004B792A"/>
    <w:rsid w:val="004B7AD8"/>
    <w:rsid w:val="004B7C38"/>
    <w:rsid w:val="004C00B8"/>
    <w:rsid w:val="004C069E"/>
    <w:rsid w:val="004C1C13"/>
    <w:rsid w:val="004C2930"/>
    <w:rsid w:val="004C2E08"/>
    <w:rsid w:val="004C30F0"/>
    <w:rsid w:val="004C3B42"/>
    <w:rsid w:val="004C3CA5"/>
    <w:rsid w:val="004C4512"/>
    <w:rsid w:val="004C46E1"/>
    <w:rsid w:val="004C4C90"/>
    <w:rsid w:val="004C60DB"/>
    <w:rsid w:val="004C6595"/>
    <w:rsid w:val="004C67A5"/>
    <w:rsid w:val="004C7F9C"/>
    <w:rsid w:val="004D0B5E"/>
    <w:rsid w:val="004D18FC"/>
    <w:rsid w:val="004D215C"/>
    <w:rsid w:val="004D267D"/>
    <w:rsid w:val="004D3A22"/>
    <w:rsid w:val="004D3E4C"/>
    <w:rsid w:val="004D429E"/>
    <w:rsid w:val="004D4687"/>
    <w:rsid w:val="004D64AD"/>
    <w:rsid w:val="004D6ADC"/>
    <w:rsid w:val="004D6E9C"/>
    <w:rsid w:val="004D6F79"/>
    <w:rsid w:val="004D7260"/>
    <w:rsid w:val="004E019E"/>
    <w:rsid w:val="004E01CB"/>
    <w:rsid w:val="004E087B"/>
    <w:rsid w:val="004E0F31"/>
    <w:rsid w:val="004E0FF9"/>
    <w:rsid w:val="004E1218"/>
    <w:rsid w:val="004E1F38"/>
    <w:rsid w:val="004E20F3"/>
    <w:rsid w:val="004E2EFB"/>
    <w:rsid w:val="004E34B4"/>
    <w:rsid w:val="004E3A27"/>
    <w:rsid w:val="004E3FAF"/>
    <w:rsid w:val="004E43E5"/>
    <w:rsid w:val="004E44A5"/>
    <w:rsid w:val="004E4843"/>
    <w:rsid w:val="004E4A6A"/>
    <w:rsid w:val="004E4B2C"/>
    <w:rsid w:val="004E532F"/>
    <w:rsid w:val="004E553A"/>
    <w:rsid w:val="004E5A41"/>
    <w:rsid w:val="004E63EF"/>
    <w:rsid w:val="004F03AB"/>
    <w:rsid w:val="004F04CC"/>
    <w:rsid w:val="004F10BC"/>
    <w:rsid w:val="004F14CB"/>
    <w:rsid w:val="004F154F"/>
    <w:rsid w:val="004F15F6"/>
    <w:rsid w:val="004F17FE"/>
    <w:rsid w:val="004F1F86"/>
    <w:rsid w:val="004F2023"/>
    <w:rsid w:val="004F2028"/>
    <w:rsid w:val="004F21B9"/>
    <w:rsid w:val="004F263C"/>
    <w:rsid w:val="004F32CC"/>
    <w:rsid w:val="004F3A9C"/>
    <w:rsid w:val="004F3E22"/>
    <w:rsid w:val="004F3EB7"/>
    <w:rsid w:val="004F4D9D"/>
    <w:rsid w:val="004F5CB8"/>
    <w:rsid w:val="004F612D"/>
    <w:rsid w:val="004F65BF"/>
    <w:rsid w:val="004F68ED"/>
    <w:rsid w:val="004F6B4D"/>
    <w:rsid w:val="005007C7"/>
    <w:rsid w:val="005009D7"/>
    <w:rsid w:val="00501148"/>
    <w:rsid w:val="00501C56"/>
    <w:rsid w:val="00502099"/>
    <w:rsid w:val="0050355F"/>
    <w:rsid w:val="00503AB2"/>
    <w:rsid w:val="00503C72"/>
    <w:rsid w:val="0050466F"/>
    <w:rsid w:val="00504835"/>
    <w:rsid w:val="00504B98"/>
    <w:rsid w:val="00504CC5"/>
    <w:rsid w:val="00504F33"/>
    <w:rsid w:val="005057D2"/>
    <w:rsid w:val="00505C38"/>
    <w:rsid w:val="005060D9"/>
    <w:rsid w:val="0050625F"/>
    <w:rsid w:val="005065CA"/>
    <w:rsid w:val="005066CA"/>
    <w:rsid w:val="00506FF8"/>
    <w:rsid w:val="00507EEA"/>
    <w:rsid w:val="00510FE3"/>
    <w:rsid w:val="00511F78"/>
    <w:rsid w:val="00512463"/>
    <w:rsid w:val="005128EA"/>
    <w:rsid w:val="00514106"/>
    <w:rsid w:val="00514434"/>
    <w:rsid w:val="00514C2C"/>
    <w:rsid w:val="00514ECA"/>
    <w:rsid w:val="0051508E"/>
    <w:rsid w:val="0051658E"/>
    <w:rsid w:val="005167B8"/>
    <w:rsid w:val="005169F7"/>
    <w:rsid w:val="00516ABF"/>
    <w:rsid w:val="00516AFF"/>
    <w:rsid w:val="00516ECD"/>
    <w:rsid w:val="00517CE1"/>
    <w:rsid w:val="005212F5"/>
    <w:rsid w:val="00521605"/>
    <w:rsid w:val="00521713"/>
    <w:rsid w:val="00521C4D"/>
    <w:rsid w:val="00523337"/>
    <w:rsid w:val="005235FC"/>
    <w:rsid w:val="00526386"/>
    <w:rsid w:val="00527213"/>
    <w:rsid w:val="00530001"/>
    <w:rsid w:val="0053212C"/>
    <w:rsid w:val="005349D5"/>
    <w:rsid w:val="00534B34"/>
    <w:rsid w:val="00534F3C"/>
    <w:rsid w:val="005352F0"/>
    <w:rsid w:val="005354D5"/>
    <w:rsid w:val="00535D58"/>
    <w:rsid w:val="00536BD9"/>
    <w:rsid w:val="0053713F"/>
    <w:rsid w:val="00537145"/>
    <w:rsid w:val="00537566"/>
    <w:rsid w:val="00537E67"/>
    <w:rsid w:val="00540323"/>
    <w:rsid w:val="00540351"/>
    <w:rsid w:val="00540772"/>
    <w:rsid w:val="00541807"/>
    <w:rsid w:val="00542BAD"/>
    <w:rsid w:val="00542C06"/>
    <w:rsid w:val="00542E17"/>
    <w:rsid w:val="00542E78"/>
    <w:rsid w:val="0054338E"/>
    <w:rsid w:val="00543D15"/>
    <w:rsid w:val="00544310"/>
    <w:rsid w:val="005452EE"/>
    <w:rsid w:val="0054539C"/>
    <w:rsid w:val="005460FA"/>
    <w:rsid w:val="00547241"/>
    <w:rsid w:val="00547A5F"/>
    <w:rsid w:val="00547FBA"/>
    <w:rsid w:val="0055072A"/>
    <w:rsid w:val="00550BCC"/>
    <w:rsid w:val="00550EC9"/>
    <w:rsid w:val="00550FF2"/>
    <w:rsid w:val="005512DA"/>
    <w:rsid w:val="00551482"/>
    <w:rsid w:val="005514A5"/>
    <w:rsid w:val="005517E8"/>
    <w:rsid w:val="005518E2"/>
    <w:rsid w:val="00551B14"/>
    <w:rsid w:val="00551D93"/>
    <w:rsid w:val="00552121"/>
    <w:rsid w:val="00553338"/>
    <w:rsid w:val="00553D1A"/>
    <w:rsid w:val="00553E06"/>
    <w:rsid w:val="00554424"/>
    <w:rsid w:val="005546A1"/>
    <w:rsid w:val="005546AF"/>
    <w:rsid w:val="005547A2"/>
    <w:rsid w:val="005549D1"/>
    <w:rsid w:val="00554A0E"/>
    <w:rsid w:val="00555056"/>
    <w:rsid w:val="005558DC"/>
    <w:rsid w:val="00555D7C"/>
    <w:rsid w:val="00556A25"/>
    <w:rsid w:val="00556A99"/>
    <w:rsid w:val="00556DCB"/>
    <w:rsid w:val="00557865"/>
    <w:rsid w:val="005604DC"/>
    <w:rsid w:val="005608A9"/>
    <w:rsid w:val="00560D26"/>
    <w:rsid w:val="005611C4"/>
    <w:rsid w:val="00561B91"/>
    <w:rsid w:val="00562E1B"/>
    <w:rsid w:val="00562F6C"/>
    <w:rsid w:val="00563605"/>
    <w:rsid w:val="00563BD2"/>
    <w:rsid w:val="00564128"/>
    <w:rsid w:val="0056467C"/>
    <w:rsid w:val="00564FA6"/>
    <w:rsid w:val="00565264"/>
    <w:rsid w:val="005667AE"/>
    <w:rsid w:val="00566935"/>
    <w:rsid w:val="00566A6D"/>
    <w:rsid w:val="00567033"/>
    <w:rsid w:val="00567AFF"/>
    <w:rsid w:val="00567BEF"/>
    <w:rsid w:val="0057001A"/>
    <w:rsid w:val="00570814"/>
    <w:rsid w:val="00570CF9"/>
    <w:rsid w:val="00570DFF"/>
    <w:rsid w:val="0057288E"/>
    <w:rsid w:val="005729E7"/>
    <w:rsid w:val="00572DFA"/>
    <w:rsid w:val="00572EE9"/>
    <w:rsid w:val="00573338"/>
    <w:rsid w:val="00573AD8"/>
    <w:rsid w:val="00573EB8"/>
    <w:rsid w:val="00574247"/>
    <w:rsid w:val="005747E9"/>
    <w:rsid w:val="00574E31"/>
    <w:rsid w:val="00575703"/>
    <w:rsid w:val="00576A8C"/>
    <w:rsid w:val="00576BDE"/>
    <w:rsid w:val="00576F96"/>
    <w:rsid w:val="00577B38"/>
    <w:rsid w:val="00580610"/>
    <w:rsid w:val="005806DF"/>
    <w:rsid w:val="00580ABB"/>
    <w:rsid w:val="00580F7E"/>
    <w:rsid w:val="005811E5"/>
    <w:rsid w:val="00581217"/>
    <w:rsid w:val="00581ADE"/>
    <w:rsid w:val="00582263"/>
    <w:rsid w:val="0058309E"/>
    <w:rsid w:val="005835B4"/>
    <w:rsid w:val="005835C1"/>
    <w:rsid w:val="00583E60"/>
    <w:rsid w:val="005845C2"/>
    <w:rsid w:val="005847AF"/>
    <w:rsid w:val="00584B9E"/>
    <w:rsid w:val="00584CDF"/>
    <w:rsid w:val="00584E20"/>
    <w:rsid w:val="0058556A"/>
    <w:rsid w:val="00585DC1"/>
    <w:rsid w:val="00585FD5"/>
    <w:rsid w:val="005861FC"/>
    <w:rsid w:val="00586574"/>
    <w:rsid w:val="0058666B"/>
    <w:rsid w:val="00586914"/>
    <w:rsid w:val="00586ABA"/>
    <w:rsid w:val="00586F99"/>
    <w:rsid w:val="005871E9"/>
    <w:rsid w:val="00587254"/>
    <w:rsid w:val="00587346"/>
    <w:rsid w:val="00587448"/>
    <w:rsid w:val="00590C56"/>
    <w:rsid w:val="00591B2C"/>
    <w:rsid w:val="00592793"/>
    <w:rsid w:val="0059291F"/>
    <w:rsid w:val="00592FF1"/>
    <w:rsid w:val="00595128"/>
    <w:rsid w:val="00595536"/>
    <w:rsid w:val="005956A0"/>
    <w:rsid w:val="005957F4"/>
    <w:rsid w:val="00595A0B"/>
    <w:rsid w:val="00595E2A"/>
    <w:rsid w:val="00596476"/>
    <w:rsid w:val="00596B9C"/>
    <w:rsid w:val="00596F56"/>
    <w:rsid w:val="005971EA"/>
    <w:rsid w:val="00597319"/>
    <w:rsid w:val="0059783B"/>
    <w:rsid w:val="00597A24"/>
    <w:rsid w:val="00597D0A"/>
    <w:rsid w:val="00597D1F"/>
    <w:rsid w:val="005A12CF"/>
    <w:rsid w:val="005A1665"/>
    <w:rsid w:val="005A182D"/>
    <w:rsid w:val="005A467F"/>
    <w:rsid w:val="005A4B9D"/>
    <w:rsid w:val="005A4C75"/>
    <w:rsid w:val="005A4CFA"/>
    <w:rsid w:val="005A5082"/>
    <w:rsid w:val="005A5190"/>
    <w:rsid w:val="005A5775"/>
    <w:rsid w:val="005A5C6C"/>
    <w:rsid w:val="005A7472"/>
    <w:rsid w:val="005A75A4"/>
    <w:rsid w:val="005A7A8A"/>
    <w:rsid w:val="005A7AC2"/>
    <w:rsid w:val="005A7BA8"/>
    <w:rsid w:val="005B05A0"/>
    <w:rsid w:val="005B0AEB"/>
    <w:rsid w:val="005B0B07"/>
    <w:rsid w:val="005B0D61"/>
    <w:rsid w:val="005B0E8E"/>
    <w:rsid w:val="005B1098"/>
    <w:rsid w:val="005B1BC2"/>
    <w:rsid w:val="005B1C4B"/>
    <w:rsid w:val="005B1FD7"/>
    <w:rsid w:val="005B2163"/>
    <w:rsid w:val="005B24CF"/>
    <w:rsid w:val="005B2C8D"/>
    <w:rsid w:val="005B2FD9"/>
    <w:rsid w:val="005B340A"/>
    <w:rsid w:val="005B350B"/>
    <w:rsid w:val="005B370E"/>
    <w:rsid w:val="005B3E37"/>
    <w:rsid w:val="005B3EAD"/>
    <w:rsid w:val="005B42C4"/>
    <w:rsid w:val="005B557F"/>
    <w:rsid w:val="005B5EB7"/>
    <w:rsid w:val="005B6304"/>
    <w:rsid w:val="005B63F5"/>
    <w:rsid w:val="005B6751"/>
    <w:rsid w:val="005B6941"/>
    <w:rsid w:val="005B6F34"/>
    <w:rsid w:val="005B74C7"/>
    <w:rsid w:val="005B7BF3"/>
    <w:rsid w:val="005B7E5F"/>
    <w:rsid w:val="005C0F59"/>
    <w:rsid w:val="005C10FF"/>
    <w:rsid w:val="005C11E7"/>
    <w:rsid w:val="005C26DF"/>
    <w:rsid w:val="005C27FF"/>
    <w:rsid w:val="005C2802"/>
    <w:rsid w:val="005C3109"/>
    <w:rsid w:val="005C3177"/>
    <w:rsid w:val="005C3703"/>
    <w:rsid w:val="005C3806"/>
    <w:rsid w:val="005C39ED"/>
    <w:rsid w:val="005C3AEE"/>
    <w:rsid w:val="005C4504"/>
    <w:rsid w:val="005C4544"/>
    <w:rsid w:val="005C4598"/>
    <w:rsid w:val="005C46C4"/>
    <w:rsid w:val="005C4B96"/>
    <w:rsid w:val="005C4F05"/>
    <w:rsid w:val="005C4F74"/>
    <w:rsid w:val="005C5C01"/>
    <w:rsid w:val="005C63EC"/>
    <w:rsid w:val="005C66E3"/>
    <w:rsid w:val="005C67C0"/>
    <w:rsid w:val="005C6D2D"/>
    <w:rsid w:val="005C6E1F"/>
    <w:rsid w:val="005C7BE0"/>
    <w:rsid w:val="005C7CB9"/>
    <w:rsid w:val="005C7D18"/>
    <w:rsid w:val="005D0013"/>
    <w:rsid w:val="005D0694"/>
    <w:rsid w:val="005D0EE1"/>
    <w:rsid w:val="005D1074"/>
    <w:rsid w:val="005D1836"/>
    <w:rsid w:val="005D18C9"/>
    <w:rsid w:val="005D1C1E"/>
    <w:rsid w:val="005D1D02"/>
    <w:rsid w:val="005D1FBA"/>
    <w:rsid w:val="005D2051"/>
    <w:rsid w:val="005D216A"/>
    <w:rsid w:val="005D2363"/>
    <w:rsid w:val="005D252E"/>
    <w:rsid w:val="005D25EF"/>
    <w:rsid w:val="005D2B64"/>
    <w:rsid w:val="005D2D09"/>
    <w:rsid w:val="005D3714"/>
    <w:rsid w:val="005D67C6"/>
    <w:rsid w:val="005D6E33"/>
    <w:rsid w:val="005D6FD1"/>
    <w:rsid w:val="005E056A"/>
    <w:rsid w:val="005E077A"/>
    <w:rsid w:val="005E1304"/>
    <w:rsid w:val="005E1D70"/>
    <w:rsid w:val="005E1F9E"/>
    <w:rsid w:val="005E2253"/>
    <w:rsid w:val="005E2F52"/>
    <w:rsid w:val="005E31A5"/>
    <w:rsid w:val="005E52D2"/>
    <w:rsid w:val="005E5846"/>
    <w:rsid w:val="005E58A3"/>
    <w:rsid w:val="005E5AF3"/>
    <w:rsid w:val="005E5CB3"/>
    <w:rsid w:val="005E5E2B"/>
    <w:rsid w:val="005E60A5"/>
    <w:rsid w:val="005E6D95"/>
    <w:rsid w:val="005E6E97"/>
    <w:rsid w:val="005F0826"/>
    <w:rsid w:val="005F08A0"/>
    <w:rsid w:val="005F1691"/>
    <w:rsid w:val="005F2565"/>
    <w:rsid w:val="005F324B"/>
    <w:rsid w:val="005F3DDA"/>
    <w:rsid w:val="005F40F9"/>
    <w:rsid w:val="005F45B6"/>
    <w:rsid w:val="005F490F"/>
    <w:rsid w:val="005F4CE3"/>
    <w:rsid w:val="005F52EB"/>
    <w:rsid w:val="005F57B4"/>
    <w:rsid w:val="005F5E60"/>
    <w:rsid w:val="005F63F0"/>
    <w:rsid w:val="005F64DF"/>
    <w:rsid w:val="005F72B9"/>
    <w:rsid w:val="005F770B"/>
    <w:rsid w:val="005F79C0"/>
    <w:rsid w:val="005F7F6B"/>
    <w:rsid w:val="006001CA"/>
    <w:rsid w:val="00600669"/>
    <w:rsid w:val="00601055"/>
    <w:rsid w:val="00601514"/>
    <w:rsid w:val="00601CBC"/>
    <w:rsid w:val="00602250"/>
    <w:rsid w:val="00602641"/>
    <w:rsid w:val="00602CEC"/>
    <w:rsid w:val="00603C3A"/>
    <w:rsid w:val="00603E5E"/>
    <w:rsid w:val="00603FEF"/>
    <w:rsid w:val="006043D9"/>
    <w:rsid w:val="00604ECE"/>
    <w:rsid w:val="006054F6"/>
    <w:rsid w:val="00605FC3"/>
    <w:rsid w:val="0060684B"/>
    <w:rsid w:val="006071F9"/>
    <w:rsid w:val="006074A9"/>
    <w:rsid w:val="00607685"/>
    <w:rsid w:val="00607ABE"/>
    <w:rsid w:val="00607C1F"/>
    <w:rsid w:val="00607FB9"/>
    <w:rsid w:val="00610B5A"/>
    <w:rsid w:val="00611767"/>
    <w:rsid w:val="0061184C"/>
    <w:rsid w:val="00611F0E"/>
    <w:rsid w:val="0061207F"/>
    <w:rsid w:val="006124D7"/>
    <w:rsid w:val="00612793"/>
    <w:rsid w:val="006135AB"/>
    <w:rsid w:val="00613643"/>
    <w:rsid w:val="00613A3B"/>
    <w:rsid w:val="006160CB"/>
    <w:rsid w:val="00616ADE"/>
    <w:rsid w:val="00616E4B"/>
    <w:rsid w:val="00617893"/>
    <w:rsid w:val="006178F1"/>
    <w:rsid w:val="00617B29"/>
    <w:rsid w:val="00617FE0"/>
    <w:rsid w:val="006209D4"/>
    <w:rsid w:val="00620A11"/>
    <w:rsid w:val="00620B97"/>
    <w:rsid w:val="00620E8B"/>
    <w:rsid w:val="006223A5"/>
    <w:rsid w:val="006223F7"/>
    <w:rsid w:val="0062263D"/>
    <w:rsid w:val="00622C89"/>
    <w:rsid w:val="00623373"/>
    <w:rsid w:val="00623499"/>
    <w:rsid w:val="006238EA"/>
    <w:rsid w:val="00624DAA"/>
    <w:rsid w:val="00625661"/>
    <w:rsid w:val="0062587A"/>
    <w:rsid w:val="00625920"/>
    <w:rsid w:val="00625DAA"/>
    <w:rsid w:val="00626A72"/>
    <w:rsid w:val="006300A2"/>
    <w:rsid w:val="0063028A"/>
    <w:rsid w:val="00630328"/>
    <w:rsid w:val="00630C20"/>
    <w:rsid w:val="00630DE7"/>
    <w:rsid w:val="00630EE9"/>
    <w:rsid w:val="00631098"/>
    <w:rsid w:val="006310FD"/>
    <w:rsid w:val="0063261F"/>
    <w:rsid w:val="00632C0B"/>
    <w:rsid w:val="0063369C"/>
    <w:rsid w:val="00633890"/>
    <w:rsid w:val="00633EBF"/>
    <w:rsid w:val="006340DA"/>
    <w:rsid w:val="00634311"/>
    <w:rsid w:val="00634CDB"/>
    <w:rsid w:val="0063568E"/>
    <w:rsid w:val="0063611A"/>
    <w:rsid w:val="00636228"/>
    <w:rsid w:val="00637A6A"/>
    <w:rsid w:val="00637BA6"/>
    <w:rsid w:val="00640A07"/>
    <w:rsid w:val="00641130"/>
    <w:rsid w:val="006412C7"/>
    <w:rsid w:val="00641471"/>
    <w:rsid w:val="0064273E"/>
    <w:rsid w:val="0064336A"/>
    <w:rsid w:val="00643F71"/>
    <w:rsid w:val="0064483A"/>
    <w:rsid w:val="006448C1"/>
    <w:rsid w:val="0064490C"/>
    <w:rsid w:val="0064596D"/>
    <w:rsid w:val="00645E68"/>
    <w:rsid w:val="00645EBF"/>
    <w:rsid w:val="0064676F"/>
    <w:rsid w:val="00647485"/>
    <w:rsid w:val="00647599"/>
    <w:rsid w:val="00647EA5"/>
    <w:rsid w:val="00650047"/>
    <w:rsid w:val="0065070B"/>
    <w:rsid w:val="0065101C"/>
    <w:rsid w:val="00651B23"/>
    <w:rsid w:val="00652BE6"/>
    <w:rsid w:val="00652D26"/>
    <w:rsid w:val="0065307A"/>
    <w:rsid w:val="006536C5"/>
    <w:rsid w:val="0065380C"/>
    <w:rsid w:val="00654A0C"/>
    <w:rsid w:val="00654E64"/>
    <w:rsid w:val="006551F7"/>
    <w:rsid w:val="00655301"/>
    <w:rsid w:val="00655586"/>
    <w:rsid w:val="00655AA6"/>
    <w:rsid w:val="006566D7"/>
    <w:rsid w:val="006571EF"/>
    <w:rsid w:val="00657355"/>
    <w:rsid w:val="006578D7"/>
    <w:rsid w:val="00657FBF"/>
    <w:rsid w:val="00660157"/>
    <w:rsid w:val="00662556"/>
    <w:rsid w:val="0066311A"/>
    <w:rsid w:val="006635B2"/>
    <w:rsid w:val="006635C1"/>
    <w:rsid w:val="00663679"/>
    <w:rsid w:val="00663914"/>
    <w:rsid w:val="0066395B"/>
    <w:rsid w:val="00663AF9"/>
    <w:rsid w:val="00663BF6"/>
    <w:rsid w:val="00663D0E"/>
    <w:rsid w:val="00663E7D"/>
    <w:rsid w:val="006643B5"/>
    <w:rsid w:val="006644F7"/>
    <w:rsid w:val="00664D6D"/>
    <w:rsid w:val="0066596B"/>
    <w:rsid w:val="00666A61"/>
    <w:rsid w:val="00666C35"/>
    <w:rsid w:val="006674AD"/>
    <w:rsid w:val="00667932"/>
    <w:rsid w:val="0066794D"/>
    <w:rsid w:val="0067025C"/>
    <w:rsid w:val="00671352"/>
    <w:rsid w:val="00671911"/>
    <w:rsid w:val="00671A1B"/>
    <w:rsid w:val="00671CCE"/>
    <w:rsid w:val="00671DF9"/>
    <w:rsid w:val="0067204A"/>
    <w:rsid w:val="006725E7"/>
    <w:rsid w:val="00672DFB"/>
    <w:rsid w:val="00672EF2"/>
    <w:rsid w:val="00673032"/>
    <w:rsid w:val="00673200"/>
    <w:rsid w:val="006734CE"/>
    <w:rsid w:val="006747DF"/>
    <w:rsid w:val="00674A6C"/>
    <w:rsid w:val="00675E26"/>
    <w:rsid w:val="006762B0"/>
    <w:rsid w:val="0067779B"/>
    <w:rsid w:val="006779A3"/>
    <w:rsid w:val="0068071E"/>
    <w:rsid w:val="00680B2D"/>
    <w:rsid w:val="00680DAA"/>
    <w:rsid w:val="00681186"/>
    <w:rsid w:val="00681A73"/>
    <w:rsid w:val="00681BD1"/>
    <w:rsid w:val="00681DEF"/>
    <w:rsid w:val="00682864"/>
    <w:rsid w:val="0068336D"/>
    <w:rsid w:val="006835FE"/>
    <w:rsid w:val="006837C2"/>
    <w:rsid w:val="006839CA"/>
    <w:rsid w:val="00683B08"/>
    <w:rsid w:val="00683BAD"/>
    <w:rsid w:val="00684012"/>
    <w:rsid w:val="006840F0"/>
    <w:rsid w:val="00684563"/>
    <w:rsid w:val="00684665"/>
    <w:rsid w:val="00684740"/>
    <w:rsid w:val="0068552B"/>
    <w:rsid w:val="006857D6"/>
    <w:rsid w:val="00685D52"/>
    <w:rsid w:val="00685DD8"/>
    <w:rsid w:val="0068686D"/>
    <w:rsid w:val="00686A5F"/>
    <w:rsid w:val="00686ADE"/>
    <w:rsid w:val="00687506"/>
    <w:rsid w:val="006904AA"/>
    <w:rsid w:val="00690744"/>
    <w:rsid w:val="00690FFE"/>
    <w:rsid w:val="00691E5B"/>
    <w:rsid w:val="00692385"/>
    <w:rsid w:val="00692885"/>
    <w:rsid w:val="00692C86"/>
    <w:rsid w:val="00692DDA"/>
    <w:rsid w:val="00692F91"/>
    <w:rsid w:val="00693844"/>
    <w:rsid w:val="00693B34"/>
    <w:rsid w:val="0069424B"/>
    <w:rsid w:val="00694628"/>
    <w:rsid w:val="0069498D"/>
    <w:rsid w:val="00694B06"/>
    <w:rsid w:val="00694C54"/>
    <w:rsid w:val="00694F47"/>
    <w:rsid w:val="00695199"/>
    <w:rsid w:val="0069550F"/>
    <w:rsid w:val="006959A9"/>
    <w:rsid w:val="00695E5C"/>
    <w:rsid w:val="00695EC6"/>
    <w:rsid w:val="00696026"/>
    <w:rsid w:val="0069659B"/>
    <w:rsid w:val="00697812"/>
    <w:rsid w:val="00697852"/>
    <w:rsid w:val="0069787A"/>
    <w:rsid w:val="00697B1C"/>
    <w:rsid w:val="00697F17"/>
    <w:rsid w:val="00697FFC"/>
    <w:rsid w:val="006A0108"/>
    <w:rsid w:val="006A0360"/>
    <w:rsid w:val="006A07C4"/>
    <w:rsid w:val="006A11BF"/>
    <w:rsid w:val="006A12C0"/>
    <w:rsid w:val="006A25FE"/>
    <w:rsid w:val="006A2653"/>
    <w:rsid w:val="006A2757"/>
    <w:rsid w:val="006A3A14"/>
    <w:rsid w:val="006A4170"/>
    <w:rsid w:val="006A4FF5"/>
    <w:rsid w:val="006A521A"/>
    <w:rsid w:val="006A5E5B"/>
    <w:rsid w:val="006A5EB0"/>
    <w:rsid w:val="006A60F2"/>
    <w:rsid w:val="006A63F1"/>
    <w:rsid w:val="006A736B"/>
    <w:rsid w:val="006A7403"/>
    <w:rsid w:val="006A7F9C"/>
    <w:rsid w:val="006B0455"/>
    <w:rsid w:val="006B0A8B"/>
    <w:rsid w:val="006B0B10"/>
    <w:rsid w:val="006B0C7B"/>
    <w:rsid w:val="006B147D"/>
    <w:rsid w:val="006B16D4"/>
    <w:rsid w:val="006B19F5"/>
    <w:rsid w:val="006B2B82"/>
    <w:rsid w:val="006B2FEF"/>
    <w:rsid w:val="006B411F"/>
    <w:rsid w:val="006B4286"/>
    <w:rsid w:val="006B47E5"/>
    <w:rsid w:val="006B52DE"/>
    <w:rsid w:val="006B6052"/>
    <w:rsid w:val="006B7134"/>
    <w:rsid w:val="006B726B"/>
    <w:rsid w:val="006B7A8D"/>
    <w:rsid w:val="006C0492"/>
    <w:rsid w:val="006C0C3A"/>
    <w:rsid w:val="006C0D6F"/>
    <w:rsid w:val="006C1168"/>
    <w:rsid w:val="006C15A5"/>
    <w:rsid w:val="006C1842"/>
    <w:rsid w:val="006C1A1F"/>
    <w:rsid w:val="006C291B"/>
    <w:rsid w:val="006C34B2"/>
    <w:rsid w:val="006C384F"/>
    <w:rsid w:val="006C4113"/>
    <w:rsid w:val="006C430A"/>
    <w:rsid w:val="006C441F"/>
    <w:rsid w:val="006C4DEC"/>
    <w:rsid w:val="006C4F7A"/>
    <w:rsid w:val="006C5E15"/>
    <w:rsid w:val="006C5EC4"/>
    <w:rsid w:val="006C6C86"/>
    <w:rsid w:val="006C7039"/>
    <w:rsid w:val="006C773D"/>
    <w:rsid w:val="006C7B3F"/>
    <w:rsid w:val="006D201B"/>
    <w:rsid w:val="006D2087"/>
    <w:rsid w:val="006D25D5"/>
    <w:rsid w:val="006D3405"/>
    <w:rsid w:val="006D38E1"/>
    <w:rsid w:val="006D3FB7"/>
    <w:rsid w:val="006D63E1"/>
    <w:rsid w:val="006D68EE"/>
    <w:rsid w:val="006D7745"/>
    <w:rsid w:val="006E25BE"/>
    <w:rsid w:val="006E2B38"/>
    <w:rsid w:val="006E2E06"/>
    <w:rsid w:val="006E345D"/>
    <w:rsid w:val="006E3A86"/>
    <w:rsid w:val="006E3AE6"/>
    <w:rsid w:val="006E3B8C"/>
    <w:rsid w:val="006E46AD"/>
    <w:rsid w:val="006E4A61"/>
    <w:rsid w:val="006E4E3E"/>
    <w:rsid w:val="006E54ED"/>
    <w:rsid w:val="006E5A5C"/>
    <w:rsid w:val="006E6BDA"/>
    <w:rsid w:val="006E752C"/>
    <w:rsid w:val="006F0A1D"/>
    <w:rsid w:val="006F0B2B"/>
    <w:rsid w:val="006F0C78"/>
    <w:rsid w:val="006F13A3"/>
    <w:rsid w:val="006F2BB8"/>
    <w:rsid w:val="006F400A"/>
    <w:rsid w:val="006F4070"/>
    <w:rsid w:val="006F4283"/>
    <w:rsid w:val="006F4CAB"/>
    <w:rsid w:val="006F501F"/>
    <w:rsid w:val="006F5B68"/>
    <w:rsid w:val="006F5E65"/>
    <w:rsid w:val="006F60F7"/>
    <w:rsid w:val="006F7433"/>
    <w:rsid w:val="006F7634"/>
    <w:rsid w:val="006F7A3C"/>
    <w:rsid w:val="006F7A4E"/>
    <w:rsid w:val="006F7B9F"/>
    <w:rsid w:val="0070051B"/>
    <w:rsid w:val="007012F3"/>
    <w:rsid w:val="007016CE"/>
    <w:rsid w:val="0070224D"/>
    <w:rsid w:val="00702495"/>
    <w:rsid w:val="00702EA7"/>
    <w:rsid w:val="00702F5B"/>
    <w:rsid w:val="007033DE"/>
    <w:rsid w:val="00704522"/>
    <w:rsid w:val="007058B9"/>
    <w:rsid w:val="00705AAD"/>
    <w:rsid w:val="00705C71"/>
    <w:rsid w:val="007062DC"/>
    <w:rsid w:val="00706391"/>
    <w:rsid w:val="00707489"/>
    <w:rsid w:val="00707796"/>
    <w:rsid w:val="007078E8"/>
    <w:rsid w:val="007100A3"/>
    <w:rsid w:val="00710ABB"/>
    <w:rsid w:val="007113E4"/>
    <w:rsid w:val="00711575"/>
    <w:rsid w:val="007117EE"/>
    <w:rsid w:val="00712415"/>
    <w:rsid w:val="00712675"/>
    <w:rsid w:val="007131E2"/>
    <w:rsid w:val="007132DD"/>
    <w:rsid w:val="0071332A"/>
    <w:rsid w:val="00713A1B"/>
    <w:rsid w:val="00713FD4"/>
    <w:rsid w:val="007142D0"/>
    <w:rsid w:val="00714B6E"/>
    <w:rsid w:val="00714C63"/>
    <w:rsid w:val="007157C4"/>
    <w:rsid w:val="00715D94"/>
    <w:rsid w:val="00715FF9"/>
    <w:rsid w:val="00716D21"/>
    <w:rsid w:val="007172B1"/>
    <w:rsid w:val="0072053C"/>
    <w:rsid w:val="00720574"/>
    <w:rsid w:val="007210E9"/>
    <w:rsid w:val="00722081"/>
    <w:rsid w:val="00722C42"/>
    <w:rsid w:val="0072429E"/>
    <w:rsid w:val="0072448F"/>
    <w:rsid w:val="007245EF"/>
    <w:rsid w:val="00724E8A"/>
    <w:rsid w:val="00725256"/>
    <w:rsid w:val="0072559F"/>
    <w:rsid w:val="00725637"/>
    <w:rsid w:val="00726C64"/>
    <w:rsid w:val="00726D79"/>
    <w:rsid w:val="00727691"/>
    <w:rsid w:val="00727BDB"/>
    <w:rsid w:val="007303C5"/>
    <w:rsid w:val="007304AA"/>
    <w:rsid w:val="00730D1E"/>
    <w:rsid w:val="007313D2"/>
    <w:rsid w:val="0073195A"/>
    <w:rsid w:val="007327DD"/>
    <w:rsid w:val="007329FD"/>
    <w:rsid w:val="00733F8A"/>
    <w:rsid w:val="00734625"/>
    <w:rsid w:val="0073481E"/>
    <w:rsid w:val="00734B60"/>
    <w:rsid w:val="00734D1E"/>
    <w:rsid w:val="00734D42"/>
    <w:rsid w:val="00734E5D"/>
    <w:rsid w:val="00735A5F"/>
    <w:rsid w:val="00736769"/>
    <w:rsid w:val="00736AD3"/>
    <w:rsid w:val="00736C37"/>
    <w:rsid w:val="00737378"/>
    <w:rsid w:val="00737598"/>
    <w:rsid w:val="007377A5"/>
    <w:rsid w:val="007405C4"/>
    <w:rsid w:val="00741765"/>
    <w:rsid w:val="007426B3"/>
    <w:rsid w:val="00742C2A"/>
    <w:rsid w:val="00743280"/>
    <w:rsid w:val="0074355B"/>
    <w:rsid w:val="00743E2A"/>
    <w:rsid w:val="0074407A"/>
    <w:rsid w:val="007448F6"/>
    <w:rsid w:val="00744B4E"/>
    <w:rsid w:val="00744C83"/>
    <w:rsid w:val="0074540A"/>
    <w:rsid w:val="00745B5A"/>
    <w:rsid w:val="00746543"/>
    <w:rsid w:val="00746DE2"/>
    <w:rsid w:val="0074706B"/>
    <w:rsid w:val="00747EAB"/>
    <w:rsid w:val="0075026B"/>
    <w:rsid w:val="0075029E"/>
    <w:rsid w:val="007505BD"/>
    <w:rsid w:val="007515AD"/>
    <w:rsid w:val="00751BBB"/>
    <w:rsid w:val="0075207F"/>
    <w:rsid w:val="00752983"/>
    <w:rsid w:val="0075350D"/>
    <w:rsid w:val="0075395A"/>
    <w:rsid w:val="00754303"/>
    <w:rsid w:val="00755036"/>
    <w:rsid w:val="00756045"/>
    <w:rsid w:val="007569F4"/>
    <w:rsid w:val="00756FDE"/>
    <w:rsid w:val="0075743C"/>
    <w:rsid w:val="00757724"/>
    <w:rsid w:val="00757CBE"/>
    <w:rsid w:val="00757F54"/>
    <w:rsid w:val="007602DD"/>
    <w:rsid w:val="00760EFE"/>
    <w:rsid w:val="007611F4"/>
    <w:rsid w:val="00761FA3"/>
    <w:rsid w:val="00762D9B"/>
    <w:rsid w:val="0076386E"/>
    <w:rsid w:val="007658D3"/>
    <w:rsid w:val="00765EE2"/>
    <w:rsid w:val="00766922"/>
    <w:rsid w:val="00767238"/>
    <w:rsid w:val="00767BE7"/>
    <w:rsid w:val="00770119"/>
    <w:rsid w:val="007705AD"/>
    <w:rsid w:val="007705C8"/>
    <w:rsid w:val="00770791"/>
    <w:rsid w:val="00770A6F"/>
    <w:rsid w:val="0077131E"/>
    <w:rsid w:val="007713B5"/>
    <w:rsid w:val="0077173C"/>
    <w:rsid w:val="00771871"/>
    <w:rsid w:val="007727B1"/>
    <w:rsid w:val="00772808"/>
    <w:rsid w:val="007736E6"/>
    <w:rsid w:val="00773757"/>
    <w:rsid w:val="00773899"/>
    <w:rsid w:val="00773A94"/>
    <w:rsid w:val="00774146"/>
    <w:rsid w:val="00774B03"/>
    <w:rsid w:val="007750B1"/>
    <w:rsid w:val="007750CB"/>
    <w:rsid w:val="007758A2"/>
    <w:rsid w:val="00775A74"/>
    <w:rsid w:val="00775F83"/>
    <w:rsid w:val="00776073"/>
    <w:rsid w:val="007762BC"/>
    <w:rsid w:val="00777557"/>
    <w:rsid w:val="00777840"/>
    <w:rsid w:val="00780275"/>
    <w:rsid w:val="007818B6"/>
    <w:rsid w:val="007819A9"/>
    <w:rsid w:val="0078216D"/>
    <w:rsid w:val="007826DB"/>
    <w:rsid w:val="00782CBC"/>
    <w:rsid w:val="007831E4"/>
    <w:rsid w:val="0078321B"/>
    <w:rsid w:val="00784314"/>
    <w:rsid w:val="00784C45"/>
    <w:rsid w:val="00784D76"/>
    <w:rsid w:val="00784DC1"/>
    <w:rsid w:val="0078525B"/>
    <w:rsid w:val="00785464"/>
    <w:rsid w:val="007855F8"/>
    <w:rsid w:val="007856B0"/>
    <w:rsid w:val="00785BD2"/>
    <w:rsid w:val="00786204"/>
    <w:rsid w:val="007864CE"/>
    <w:rsid w:val="00786CDB"/>
    <w:rsid w:val="00786E49"/>
    <w:rsid w:val="00787589"/>
    <w:rsid w:val="007900B6"/>
    <w:rsid w:val="0079021A"/>
    <w:rsid w:val="00790897"/>
    <w:rsid w:val="0079101A"/>
    <w:rsid w:val="007915BF"/>
    <w:rsid w:val="007917D5"/>
    <w:rsid w:val="00791CBC"/>
    <w:rsid w:val="00791F20"/>
    <w:rsid w:val="00792EF8"/>
    <w:rsid w:val="00793829"/>
    <w:rsid w:val="00794E5B"/>
    <w:rsid w:val="0079524F"/>
    <w:rsid w:val="00795293"/>
    <w:rsid w:val="0079534A"/>
    <w:rsid w:val="0079548F"/>
    <w:rsid w:val="007954D1"/>
    <w:rsid w:val="00796D15"/>
    <w:rsid w:val="00796E2C"/>
    <w:rsid w:val="00797045"/>
    <w:rsid w:val="00797597"/>
    <w:rsid w:val="0079784C"/>
    <w:rsid w:val="00797946"/>
    <w:rsid w:val="00797DB0"/>
    <w:rsid w:val="007A0482"/>
    <w:rsid w:val="007A04DA"/>
    <w:rsid w:val="007A06CA"/>
    <w:rsid w:val="007A0C64"/>
    <w:rsid w:val="007A1AD0"/>
    <w:rsid w:val="007A3255"/>
    <w:rsid w:val="007A3A19"/>
    <w:rsid w:val="007A3CE8"/>
    <w:rsid w:val="007A3D39"/>
    <w:rsid w:val="007A4067"/>
    <w:rsid w:val="007A545A"/>
    <w:rsid w:val="007A689D"/>
    <w:rsid w:val="007A71DB"/>
    <w:rsid w:val="007A7E76"/>
    <w:rsid w:val="007B0572"/>
    <w:rsid w:val="007B1043"/>
    <w:rsid w:val="007B11D4"/>
    <w:rsid w:val="007B12A2"/>
    <w:rsid w:val="007B1559"/>
    <w:rsid w:val="007B199B"/>
    <w:rsid w:val="007B2110"/>
    <w:rsid w:val="007B2D98"/>
    <w:rsid w:val="007B3DCD"/>
    <w:rsid w:val="007B3FC3"/>
    <w:rsid w:val="007B417B"/>
    <w:rsid w:val="007B5539"/>
    <w:rsid w:val="007B5869"/>
    <w:rsid w:val="007B5A57"/>
    <w:rsid w:val="007B6C45"/>
    <w:rsid w:val="007B767F"/>
    <w:rsid w:val="007C186D"/>
    <w:rsid w:val="007C1E36"/>
    <w:rsid w:val="007C2A9B"/>
    <w:rsid w:val="007C3A56"/>
    <w:rsid w:val="007C3D0B"/>
    <w:rsid w:val="007C4B8A"/>
    <w:rsid w:val="007C4C53"/>
    <w:rsid w:val="007C4DB1"/>
    <w:rsid w:val="007C5002"/>
    <w:rsid w:val="007C53F6"/>
    <w:rsid w:val="007C5571"/>
    <w:rsid w:val="007C752C"/>
    <w:rsid w:val="007C78FB"/>
    <w:rsid w:val="007C798A"/>
    <w:rsid w:val="007D0975"/>
    <w:rsid w:val="007D0B67"/>
    <w:rsid w:val="007D1162"/>
    <w:rsid w:val="007D186E"/>
    <w:rsid w:val="007D1A6C"/>
    <w:rsid w:val="007D1FE1"/>
    <w:rsid w:val="007D1FFB"/>
    <w:rsid w:val="007D2585"/>
    <w:rsid w:val="007D25EC"/>
    <w:rsid w:val="007D28C4"/>
    <w:rsid w:val="007D324D"/>
    <w:rsid w:val="007D3761"/>
    <w:rsid w:val="007D405C"/>
    <w:rsid w:val="007D41EB"/>
    <w:rsid w:val="007D463A"/>
    <w:rsid w:val="007D4753"/>
    <w:rsid w:val="007D52BA"/>
    <w:rsid w:val="007D5E2D"/>
    <w:rsid w:val="007D6117"/>
    <w:rsid w:val="007D61D0"/>
    <w:rsid w:val="007D6930"/>
    <w:rsid w:val="007D6BD5"/>
    <w:rsid w:val="007D735B"/>
    <w:rsid w:val="007D75B6"/>
    <w:rsid w:val="007D7EBD"/>
    <w:rsid w:val="007E15B6"/>
    <w:rsid w:val="007E1A79"/>
    <w:rsid w:val="007E2373"/>
    <w:rsid w:val="007E2C3B"/>
    <w:rsid w:val="007E3464"/>
    <w:rsid w:val="007E3C34"/>
    <w:rsid w:val="007E3D5B"/>
    <w:rsid w:val="007E3E1B"/>
    <w:rsid w:val="007E3F93"/>
    <w:rsid w:val="007E40EF"/>
    <w:rsid w:val="007E4721"/>
    <w:rsid w:val="007E4E4E"/>
    <w:rsid w:val="007E5232"/>
    <w:rsid w:val="007E5272"/>
    <w:rsid w:val="007E56D1"/>
    <w:rsid w:val="007E57D0"/>
    <w:rsid w:val="007E5F72"/>
    <w:rsid w:val="007E602F"/>
    <w:rsid w:val="007E6165"/>
    <w:rsid w:val="007E6433"/>
    <w:rsid w:val="007E66E9"/>
    <w:rsid w:val="007E6956"/>
    <w:rsid w:val="007E69AE"/>
    <w:rsid w:val="007F2ADA"/>
    <w:rsid w:val="007F2CE6"/>
    <w:rsid w:val="007F2D62"/>
    <w:rsid w:val="007F2D96"/>
    <w:rsid w:val="007F3279"/>
    <w:rsid w:val="007F34FF"/>
    <w:rsid w:val="007F37D7"/>
    <w:rsid w:val="007F4001"/>
    <w:rsid w:val="007F56F9"/>
    <w:rsid w:val="007F59C1"/>
    <w:rsid w:val="007F6455"/>
    <w:rsid w:val="008009ED"/>
    <w:rsid w:val="00800BB8"/>
    <w:rsid w:val="00801453"/>
    <w:rsid w:val="008019A5"/>
    <w:rsid w:val="0080214D"/>
    <w:rsid w:val="0080296E"/>
    <w:rsid w:val="00802A2D"/>
    <w:rsid w:val="00802AE9"/>
    <w:rsid w:val="00802C47"/>
    <w:rsid w:val="00803126"/>
    <w:rsid w:val="00803454"/>
    <w:rsid w:val="00803EF5"/>
    <w:rsid w:val="00804259"/>
    <w:rsid w:val="00804530"/>
    <w:rsid w:val="00804B9E"/>
    <w:rsid w:val="00805275"/>
    <w:rsid w:val="008061F9"/>
    <w:rsid w:val="008063EC"/>
    <w:rsid w:val="00806594"/>
    <w:rsid w:val="00806C82"/>
    <w:rsid w:val="00806EC9"/>
    <w:rsid w:val="008072D3"/>
    <w:rsid w:val="00807744"/>
    <w:rsid w:val="00807E5A"/>
    <w:rsid w:val="00807F5A"/>
    <w:rsid w:val="00810077"/>
    <w:rsid w:val="008101D2"/>
    <w:rsid w:val="008105D2"/>
    <w:rsid w:val="00811504"/>
    <w:rsid w:val="00811D0F"/>
    <w:rsid w:val="00812071"/>
    <w:rsid w:val="00813EB5"/>
    <w:rsid w:val="0081439C"/>
    <w:rsid w:val="0081456E"/>
    <w:rsid w:val="008145A6"/>
    <w:rsid w:val="0081485B"/>
    <w:rsid w:val="00814AE7"/>
    <w:rsid w:val="0081556F"/>
    <w:rsid w:val="00815CA0"/>
    <w:rsid w:val="0081603D"/>
    <w:rsid w:val="00816DD9"/>
    <w:rsid w:val="00817087"/>
    <w:rsid w:val="00817486"/>
    <w:rsid w:val="00817D11"/>
    <w:rsid w:val="008228F1"/>
    <w:rsid w:val="008230C9"/>
    <w:rsid w:val="00823257"/>
    <w:rsid w:val="00824048"/>
    <w:rsid w:val="00824514"/>
    <w:rsid w:val="00824634"/>
    <w:rsid w:val="008251AC"/>
    <w:rsid w:val="008254F4"/>
    <w:rsid w:val="00825D82"/>
    <w:rsid w:val="00826977"/>
    <w:rsid w:val="00826B67"/>
    <w:rsid w:val="0082772F"/>
    <w:rsid w:val="0083024B"/>
    <w:rsid w:val="008305C8"/>
    <w:rsid w:val="008305F4"/>
    <w:rsid w:val="00830B56"/>
    <w:rsid w:val="00831039"/>
    <w:rsid w:val="00831840"/>
    <w:rsid w:val="00831F6E"/>
    <w:rsid w:val="008323E9"/>
    <w:rsid w:val="00832984"/>
    <w:rsid w:val="00832A26"/>
    <w:rsid w:val="00832BD4"/>
    <w:rsid w:val="00832E0D"/>
    <w:rsid w:val="0083315E"/>
    <w:rsid w:val="00833165"/>
    <w:rsid w:val="008333A1"/>
    <w:rsid w:val="00833B34"/>
    <w:rsid w:val="00833B69"/>
    <w:rsid w:val="00835041"/>
    <w:rsid w:val="00835726"/>
    <w:rsid w:val="008357AD"/>
    <w:rsid w:val="00835A1B"/>
    <w:rsid w:val="0083653F"/>
    <w:rsid w:val="0083659F"/>
    <w:rsid w:val="00836824"/>
    <w:rsid w:val="00836B89"/>
    <w:rsid w:val="00836D0A"/>
    <w:rsid w:val="00840973"/>
    <w:rsid w:val="00840C83"/>
    <w:rsid w:val="00841218"/>
    <w:rsid w:val="0084218D"/>
    <w:rsid w:val="008431E5"/>
    <w:rsid w:val="008436A9"/>
    <w:rsid w:val="0084382B"/>
    <w:rsid w:val="00843ADE"/>
    <w:rsid w:val="00843C38"/>
    <w:rsid w:val="0084402F"/>
    <w:rsid w:val="00844399"/>
    <w:rsid w:val="00844FD0"/>
    <w:rsid w:val="00845653"/>
    <w:rsid w:val="00845674"/>
    <w:rsid w:val="00845B17"/>
    <w:rsid w:val="00846212"/>
    <w:rsid w:val="00846F64"/>
    <w:rsid w:val="008479AB"/>
    <w:rsid w:val="008502E1"/>
    <w:rsid w:val="00851163"/>
    <w:rsid w:val="00851499"/>
    <w:rsid w:val="008514CD"/>
    <w:rsid w:val="00851717"/>
    <w:rsid w:val="008528C1"/>
    <w:rsid w:val="0085294B"/>
    <w:rsid w:val="008530E8"/>
    <w:rsid w:val="008535DA"/>
    <w:rsid w:val="0085364D"/>
    <w:rsid w:val="00853949"/>
    <w:rsid w:val="0085469C"/>
    <w:rsid w:val="008556F5"/>
    <w:rsid w:val="008558E8"/>
    <w:rsid w:val="00855A5D"/>
    <w:rsid w:val="0085638E"/>
    <w:rsid w:val="008572C7"/>
    <w:rsid w:val="008573DC"/>
    <w:rsid w:val="008575EE"/>
    <w:rsid w:val="00857BC4"/>
    <w:rsid w:val="00860160"/>
    <w:rsid w:val="00861645"/>
    <w:rsid w:val="00861AE2"/>
    <w:rsid w:val="00861B30"/>
    <w:rsid w:val="00861DF1"/>
    <w:rsid w:val="008624AA"/>
    <w:rsid w:val="0086252E"/>
    <w:rsid w:val="00862635"/>
    <w:rsid w:val="008628F5"/>
    <w:rsid w:val="008630AB"/>
    <w:rsid w:val="00863B7D"/>
    <w:rsid w:val="00863E10"/>
    <w:rsid w:val="0086403E"/>
    <w:rsid w:val="0086484A"/>
    <w:rsid w:val="008655E7"/>
    <w:rsid w:val="008662AF"/>
    <w:rsid w:val="00866961"/>
    <w:rsid w:val="00866CAA"/>
    <w:rsid w:val="008671A4"/>
    <w:rsid w:val="008673BB"/>
    <w:rsid w:val="00867901"/>
    <w:rsid w:val="00867B8D"/>
    <w:rsid w:val="00870385"/>
    <w:rsid w:val="00870C0E"/>
    <w:rsid w:val="00871E62"/>
    <w:rsid w:val="008729EF"/>
    <w:rsid w:val="00872A5D"/>
    <w:rsid w:val="008741F0"/>
    <w:rsid w:val="008748A4"/>
    <w:rsid w:val="00875A7E"/>
    <w:rsid w:val="008762E7"/>
    <w:rsid w:val="008771C8"/>
    <w:rsid w:val="00877AB0"/>
    <w:rsid w:val="0088047D"/>
    <w:rsid w:val="008821A0"/>
    <w:rsid w:val="00882933"/>
    <w:rsid w:val="00882ECF"/>
    <w:rsid w:val="00883542"/>
    <w:rsid w:val="00883A2E"/>
    <w:rsid w:val="00884159"/>
    <w:rsid w:val="008848A4"/>
    <w:rsid w:val="00884948"/>
    <w:rsid w:val="00885BB4"/>
    <w:rsid w:val="00885DAB"/>
    <w:rsid w:val="00886033"/>
    <w:rsid w:val="00886050"/>
    <w:rsid w:val="00886414"/>
    <w:rsid w:val="00886481"/>
    <w:rsid w:val="00886EE3"/>
    <w:rsid w:val="0088745A"/>
    <w:rsid w:val="00887532"/>
    <w:rsid w:val="00887771"/>
    <w:rsid w:val="00887D54"/>
    <w:rsid w:val="00890318"/>
    <w:rsid w:val="00890BE4"/>
    <w:rsid w:val="00890D02"/>
    <w:rsid w:val="00890DC5"/>
    <w:rsid w:val="00890F8C"/>
    <w:rsid w:val="008921C2"/>
    <w:rsid w:val="00892677"/>
    <w:rsid w:val="00892E0C"/>
    <w:rsid w:val="00894205"/>
    <w:rsid w:val="0089421E"/>
    <w:rsid w:val="0089434C"/>
    <w:rsid w:val="008945FE"/>
    <w:rsid w:val="008951A0"/>
    <w:rsid w:val="008964F4"/>
    <w:rsid w:val="0089661A"/>
    <w:rsid w:val="00896758"/>
    <w:rsid w:val="008969E1"/>
    <w:rsid w:val="0089757F"/>
    <w:rsid w:val="00897859"/>
    <w:rsid w:val="008A02F7"/>
    <w:rsid w:val="008A0D71"/>
    <w:rsid w:val="008A1AA5"/>
    <w:rsid w:val="008A201D"/>
    <w:rsid w:val="008A30EE"/>
    <w:rsid w:val="008A45EA"/>
    <w:rsid w:val="008A46C8"/>
    <w:rsid w:val="008A4792"/>
    <w:rsid w:val="008A4AA6"/>
    <w:rsid w:val="008A518E"/>
    <w:rsid w:val="008A52D2"/>
    <w:rsid w:val="008A6421"/>
    <w:rsid w:val="008A68D0"/>
    <w:rsid w:val="008A6DCC"/>
    <w:rsid w:val="008A7194"/>
    <w:rsid w:val="008A729C"/>
    <w:rsid w:val="008A7E3E"/>
    <w:rsid w:val="008B028B"/>
    <w:rsid w:val="008B02C2"/>
    <w:rsid w:val="008B0374"/>
    <w:rsid w:val="008B07F0"/>
    <w:rsid w:val="008B11B2"/>
    <w:rsid w:val="008B11D8"/>
    <w:rsid w:val="008B2080"/>
    <w:rsid w:val="008B220D"/>
    <w:rsid w:val="008B22B7"/>
    <w:rsid w:val="008B270B"/>
    <w:rsid w:val="008B2A26"/>
    <w:rsid w:val="008B3267"/>
    <w:rsid w:val="008B3C5D"/>
    <w:rsid w:val="008B3D73"/>
    <w:rsid w:val="008B45A1"/>
    <w:rsid w:val="008B4D33"/>
    <w:rsid w:val="008B5017"/>
    <w:rsid w:val="008B5219"/>
    <w:rsid w:val="008B5534"/>
    <w:rsid w:val="008B5752"/>
    <w:rsid w:val="008B5D7C"/>
    <w:rsid w:val="008B60B9"/>
    <w:rsid w:val="008B60DA"/>
    <w:rsid w:val="008B634C"/>
    <w:rsid w:val="008B660D"/>
    <w:rsid w:val="008B7B3F"/>
    <w:rsid w:val="008C0B09"/>
    <w:rsid w:val="008C1A96"/>
    <w:rsid w:val="008C1CD4"/>
    <w:rsid w:val="008C1D3B"/>
    <w:rsid w:val="008C206F"/>
    <w:rsid w:val="008C220C"/>
    <w:rsid w:val="008C24CC"/>
    <w:rsid w:val="008C3411"/>
    <w:rsid w:val="008C34C2"/>
    <w:rsid w:val="008C3A82"/>
    <w:rsid w:val="008C451C"/>
    <w:rsid w:val="008C48BB"/>
    <w:rsid w:val="008C4B0B"/>
    <w:rsid w:val="008C4F0B"/>
    <w:rsid w:val="008C55CF"/>
    <w:rsid w:val="008C59BF"/>
    <w:rsid w:val="008C5CC4"/>
    <w:rsid w:val="008C6F6E"/>
    <w:rsid w:val="008C70B8"/>
    <w:rsid w:val="008C7674"/>
    <w:rsid w:val="008C7C3A"/>
    <w:rsid w:val="008D036F"/>
    <w:rsid w:val="008D14E0"/>
    <w:rsid w:val="008D1DCF"/>
    <w:rsid w:val="008D1F9B"/>
    <w:rsid w:val="008D2022"/>
    <w:rsid w:val="008D230A"/>
    <w:rsid w:val="008D2610"/>
    <w:rsid w:val="008D2909"/>
    <w:rsid w:val="008D2979"/>
    <w:rsid w:val="008D38AA"/>
    <w:rsid w:val="008D3E85"/>
    <w:rsid w:val="008D4FD7"/>
    <w:rsid w:val="008D5355"/>
    <w:rsid w:val="008D552D"/>
    <w:rsid w:val="008D567E"/>
    <w:rsid w:val="008D58DF"/>
    <w:rsid w:val="008D5978"/>
    <w:rsid w:val="008D5FA0"/>
    <w:rsid w:val="008D60E1"/>
    <w:rsid w:val="008D6162"/>
    <w:rsid w:val="008D6531"/>
    <w:rsid w:val="008D6705"/>
    <w:rsid w:val="008D681A"/>
    <w:rsid w:val="008D7494"/>
    <w:rsid w:val="008D770B"/>
    <w:rsid w:val="008D79E3"/>
    <w:rsid w:val="008E02A0"/>
    <w:rsid w:val="008E0438"/>
    <w:rsid w:val="008E0998"/>
    <w:rsid w:val="008E0CF7"/>
    <w:rsid w:val="008E0FD2"/>
    <w:rsid w:val="008E12D9"/>
    <w:rsid w:val="008E1A3F"/>
    <w:rsid w:val="008E1AFE"/>
    <w:rsid w:val="008E1C75"/>
    <w:rsid w:val="008E2CBE"/>
    <w:rsid w:val="008E3279"/>
    <w:rsid w:val="008E362C"/>
    <w:rsid w:val="008E4222"/>
    <w:rsid w:val="008E48EC"/>
    <w:rsid w:val="008E4AE5"/>
    <w:rsid w:val="008E5953"/>
    <w:rsid w:val="008E60FF"/>
    <w:rsid w:val="008E678E"/>
    <w:rsid w:val="008E6856"/>
    <w:rsid w:val="008E6DAE"/>
    <w:rsid w:val="008E6F57"/>
    <w:rsid w:val="008E7686"/>
    <w:rsid w:val="008E7A71"/>
    <w:rsid w:val="008F0A85"/>
    <w:rsid w:val="008F0D13"/>
    <w:rsid w:val="008F0EBB"/>
    <w:rsid w:val="008F124A"/>
    <w:rsid w:val="008F1773"/>
    <w:rsid w:val="008F17FF"/>
    <w:rsid w:val="008F1A05"/>
    <w:rsid w:val="008F4183"/>
    <w:rsid w:val="008F482C"/>
    <w:rsid w:val="008F7341"/>
    <w:rsid w:val="008F75E7"/>
    <w:rsid w:val="008F768F"/>
    <w:rsid w:val="008F78A8"/>
    <w:rsid w:val="0090107A"/>
    <w:rsid w:val="009010BA"/>
    <w:rsid w:val="00901AF8"/>
    <w:rsid w:val="00903B54"/>
    <w:rsid w:val="00903EC0"/>
    <w:rsid w:val="00904150"/>
    <w:rsid w:val="00904913"/>
    <w:rsid w:val="00905B63"/>
    <w:rsid w:val="00905C3C"/>
    <w:rsid w:val="00905CD9"/>
    <w:rsid w:val="00906387"/>
    <w:rsid w:val="00906542"/>
    <w:rsid w:val="00910DEF"/>
    <w:rsid w:val="00910EDB"/>
    <w:rsid w:val="00911052"/>
    <w:rsid w:val="00911109"/>
    <w:rsid w:val="009113D0"/>
    <w:rsid w:val="00911FF0"/>
    <w:rsid w:val="00912848"/>
    <w:rsid w:val="00912D69"/>
    <w:rsid w:val="0091363A"/>
    <w:rsid w:val="0091368B"/>
    <w:rsid w:val="00913712"/>
    <w:rsid w:val="009142F3"/>
    <w:rsid w:val="009151FE"/>
    <w:rsid w:val="00915346"/>
    <w:rsid w:val="0091560F"/>
    <w:rsid w:val="009159E1"/>
    <w:rsid w:val="00915A42"/>
    <w:rsid w:val="00915A9B"/>
    <w:rsid w:val="00915CFE"/>
    <w:rsid w:val="00915D02"/>
    <w:rsid w:val="00917A1C"/>
    <w:rsid w:val="00917A3D"/>
    <w:rsid w:val="00920B7C"/>
    <w:rsid w:val="00921022"/>
    <w:rsid w:val="0092184F"/>
    <w:rsid w:val="009226E9"/>
    <w:rsid w:val="00922917"/>
    <w:rsid w:val="00922AA7"/>
    <w:rsid w:val="00922F9C"/>
    <w:rsid w:val="00923483"/>
    <w:rsid w:val="00923BA9"/>
    <w:rsid w:val="00924C1C"/>
    <w:rsid w:val="009253EB"/>
    <w:rsid w:val="00925DD4"/>
    <w:rsid w:val="00926021"/>
    <w:rsid w:val="00926B72"/>
    <w:rsid w:val="00926DE6"/>
    <w:rsid w:val="00926DFE"/>
    <w:rsid w:val="00927BB2"/>
    <w:rsid w:val="00927C72"/>
    <w:rsid w:val="0093025E"/>
    <w:rsid w:val="00930DC0"/>
    <w:rsid w:val="00930E7A"/>
    <w:rsid w:val="00931E78"/>
    <w:rsid w:val="00931EC4"/>
    <w:rsid w:val="0093293B"/>
    <w:rsid w:val="00934A09"/>
    <w:rsid w:val="00936063"/>
    <w:rsid w:val="00936958"/>
    <w:rsid w:val="009369AC"/>
    <w:rsid w:val="00936B29"/>
    <w:rsid w:val="00937039"/>
    <w:rsid w:val="00937FBE"/>
    <w:rsid w:val="009405C3"/>
    <w:rsid w:val="009413DF"/>
    <w:rsid w:val="0094158F"/>
    <w:rsid w:val="00942E9D"/>
    <w:rsid w:val="00943005"/>
    <w:rsid w:val="009432D5"/>
    <w:rsid w:val="0094348C"/>
    <w:rsid w:val="0094398D"/>
    <w:rsid w:val="00944A2A"/>
    <w:rsid w:val="00944EA3"/>
    <w:rsid w:val="00944F27"/>
    <w:rsid w:val="00945429"/>
    <w:rsid w:val="0094566A"/>
    <w:rsid w:val="00945E46"/>
    <w:rsid w:val="0094601B"/>
    <w:rsid w:val="00946C8B"/>
    <w:rsid w:val="00947715"/>
    <w:rsid w:val="009477BD"/>
    <w:rsid w:val="00951CBE"/>
    <w:rsid w:val="00952A22"/>
    <w:rsid w:val="00952CDB"/>
    <w:rsid w:val="00952E61"/>
    <w:rsid w:val="00953083"/>
    <w:rsid w:val="009533FE"/>
    <w:rsid w:val="00953A5A"/>
    <w:rsid w:val="00954BE7"/>
    <w:rsid w:val="0095724B"/>
    <w:rsid w:val="0095761D"/>
    <w:rsid w:val="00957915"/>
    <w:rsid w:val="00957C6B"/>
    <w:rsid w:val="00957F0C"/>
    <w:rsid w:val="0096005D"/>
    <w:rsid w:val="009606C7"/>
    <w:rsid w:val="00960D5F"/>
    <w:rsid w:val="00961FA0"/>
    <w:rsid w:val="00961FC1"/>
    <w:rsid w:val="00962369"/>
    <w:rsid w:val="00962AB7"/>
    <w:rsid w:val="00963558"/>
    <w:rsid w:val="00963A92"/>
    <w:rsid w:val="0096463B"/>
    <w:rsid w:val="00964914"/>
    <w:rsid w:val="00964D57"/>
    <w:rsid w:val="00964FF7"/>
    <w:rsid w:val="009654A7"/>
    <w:rsid w:val="00965553"/>
    <w:rsid w:val="0096560A"/>
    <w:rsid w:val="0096570E"/>
    <w:rsid w:val="009662EF"/>
    <w:rsid w:val="009714A3"/>
    <w:rsid w:val="00972C09"/>
    <w:rsid w:val="009736A6"/>
    <w:rsid w:val="00973D44"/>
    <w:rsid w:val="00973DF7"/>
    <w:rsid w:val="009742BD"/>
    <w:rsid w:val="00974826"/>
    <w:rsid w:val="0097683E"/>
    <w:rsid w:val="00976A17"/>
    <w:rsid w:val="00977272"/>
    <w:rsid w:val="00977705"/>
    <w:rsid w:val="00980B6C"/>
    <w:rsid w:val="00981122"/>
    <w:rsid w:val="009811B1"/>
    <w:rsid w:val="00982E71"/>
    <w:rsid w:val="00984335"/>
    <w:rsid w:val="009854F5"/>
    <w:rsid w:val="0098566E"/>
    <w:rsid w:val="00985D94"/>
    <w:rsid w:val="009861A1"/>
    <w:rsid w:val="009873AC"/>
    <w:rsid w:val="00987503"/>
    <w:rsid w:val="00987769"/>
    <w:rsid w:val="009877F1"/>
    <w:rsid w:val="00987F72"/>
    <w:rsid w:val="00990296"/>
    <w:rsid w:val="009914FC"/>
    <w:rsid w:val="00991CB9"/>
    <w:rsid w:val="00991ECE"/>
    <w:rsid w:val="009928DD"/>
    <w:rsid w:val="009937DF"/>
    <w:rsid w:val="00993C29"/>
    <w:rsid w:val="0099410C"/>
    <w:rsid w:val="009942E1"/>
    <w:rsid w:val="009943B3"/>
    <w:rsid w:val="009943F0"/>
    <w:rsid w:val="00994836"/>
    <w:rsid w:val="00994EE1"/>
    <w:rsid w:val="00994FF2"/>
    <w:rsid w:val="0099511E"/>
    <w:rsid w:val="00995564"/>
    <w:rsid w:val="009956E4"/>
    <w:rsid w:val="009964ED"/>
    <w:rsid w:val="00996DD7"/>
    <w:rsid w:val="009979A2"/>
    <w:rsid w:val="00997A6D"/>
    <w:rsid w:val="00997DDC"/>
    <w:rsid w:val="009A04AC"/>
    <w:rsid w:val="009A08B8"/>
    <w:rsid w:val="009A0BFE"/>
    <w:rsid w:val="009A0DFE"/>
    <w:rsid w:val="009A1313"/>
    <w:rsid w:val="009A1642"/>
    <w:rsid w:val="009A1D35"/>
    <w:rsid w:val="009A3861"/>
    <w:rsid w:val="009A3913"/>
    <w:rsid w:val="009A42FE"/>
    <w:rsid w:val="009A4FC6"/>
    <w:rsid w:val="009A594A"/>
    <w:rsid w:val="009A641B"/>
    <w:rsid w:val="009A683D"/>
    <w:rsid w:val="009A712C"/>
    <w:rsid w:val="009A7261"/>
    <w:rsid w:val="009A7BFB"/>
    <w:rsid w:val="009A7D8B"/>
    <w:rsid w:val="009B0306"/>
    <w:rsid w:val="009B19C5"/>
    <w:rsid w:val="009B1A39"/>
    <w:rsid w:val="009B1BD1"/>
    <w:rsid w:val="009B2161"/>
    <w:rsid w:val="009B28AB"/>
    <w:rsid w:val="009B29D5"/>
    <w:rsid w:val="009B2A8C"/>
    <w:rsid w:val="009B34C1"/>
    <w:rsid w:val="009B356F"/>
    <w:rsid w:val="009B3892"/>
    <w:rsid w:val="009B3932"/>
    <w:rsid w:val="009B4371"/>
    <w:rsid w:val="009B49DC"/>
    <w:rsid w:val="009B52B0"/>
    <w:rsid w:val="009B6A71"/>
    <w:rsid w:val="009B7940"/>
    <w:rsid w:val="009B7A04"/>
    <w:rsid w:val="009C047E"/>
    <w:rsid w:val="009C06FC"/>
    <w:rsid w:val="009C0E25"/>
    <w:rsid w:val="009C0FFD"/>
    <w:rsid w:val="009C1B22"/>
    <w:rsid w:val="009C2DB6"/>
    <w:rsid w:val="009C3578"/>
    <w:rsid w:val="009C395B"/>
    <w:rsid w:val="009C39C7"/>
    <w:rsid w:val="009C4AE9"/>
    <w:rsid w:val="009C5288"/>
    <w:rsid w:val="009C58DF"/>
    <w:rsid w:val="009C5AC4"/>
    <w:rsid w:val="009C6069"/>
    <w:rsid w:val="009C68D1"/>
    <w:rsid w:val="009C6BA5"/>
    <w:rsid w:val="009C7106"/>
    <w:rsid w:val="009C7165"/>
    <w:rsid w:val="009C7D6C"/>
    <w:rsid w:val="009C7E6B"/>
    <w:rsid w:val="009D0A0A"/>
    <w:rsid w:val="009D11B9"/>
    <w:rsid w:val="009D1275"/>
    <w:rsid w:val="009D12A5"/>
    <w:rsid w:val="009D1ABA"/>
    <w:rsid w:val="009D260D"/>
    <w:rsid w:val="009D2C11"/>
    <w:rsid w:val="009D2C25"/>
    <w:rsid w:val="009D2D2F"/>
    <w:rsid w:val="009D2FD2"/>
    <w:rsid w:val="009D3385"/>
    <w:rsid w:val="009D379F"/>
    <w:rsid w:val="009D39D7"/>
    <w:rsid w:val="009D3D74"/>
    <w:rsid w:val="009D3E30"/>
    <w:rsid w:val="009D4C6B"/>
    <w:rsid w:val="009D50A2"/>
    <w:rsid w:val="009D548D"/>
    <w:rsid w:val="009D59EA"/>
    <w:rsid w:val="009D5DD8"/>
    <w:rsid w:val="009D6241"/>
    <w:rsid w:val="009D6247"/>
    <w:rsid w:val="009D65E5"/>
    <w:rsid w:val="009D7584"/>
    <w:rsid w:val="009E0056"/>
    <w:rsid w:val="009E02DB"/>
    <w:rsid w:val="009E060F"/>
    <w:rsid w:val="009E28ED"/>
    <w:rsid w:val="009E2E3A"/>
    <w:rsid w:val="009E2F62"/>
    <w:rsid w:val="009E3125"/>
    <w:rsid w:val="009E406B"/>
    <w:rsid w:val="009E48F7"/>
    <w:rsid w:val="009E4A39"/>
    <w:rsid w:val="009E59B0"/>
    <w:rsid w:val="009E693B"/>
    <w:rsid w:val="009E6CB8"/>
    <w:rsid w:val="009E706A"/>
    <w:rsid w:val="009E794A"/>
    <w:rsid w:val="009E7D49"/>
    <w:rsid w:val="009F0190"/>
    <w:rsid w:val="009F0F43"/>
    <w:rsid w:val="009F1B2F"/>
    <w:rsid w:val="009F1FD1"/>
    <w:rsid w:val="009F2124"/>
    <w:rsid w:val="009F223B"/>
    <w:rsid w:val="009F29C5"/>
    <w:rsid w:val="009F2A75"/>
    <w:rsid w:val="009F41CD"/>
    <w:rsid w:val="009F4211"/>
    <w:rsid w:val="009F4846"/>
    <w:rsid w:val="009F4A6D"/>
    <w:rsid w:val="009F57DE"/>
    <w:rsid w:val="009F611B"/>
    <w:rsid w:val="009F644F"/>
    <w:rsid w:val="009F6F20"/>
    <w:rsid w:val="009F70E6"/>
    <w:rsid w:val="009F7C37"/>
    <w:rsid w:val="009F7C89"/>
    <w:rsid w:val="009F7FBA"/>
    <w:rsid w:val="00A00640"/>
    <w:rsid w:val="00A006FC"/>
    <w:rsid w:val="00A00EFE"/>
    <w:rsid w:val="00A01B88"/>
    <w:rsid w:val="00A01C94"/>
    <w:rsid w:val="00A02C40"/>
    <w:rsid w:val="00A03310"/>
    <w:rsid w:val="00A0361A"/>
    <w:rsid w:val="00A03676"/>
    <w:rsid w:val="00A045FC"/>
    <w:rsid w:val="00A04EE4"/>
    <w:rsid w:val="00A06200"/>
    <w:rsid w:val="00A06E23"/>
    <w:rsid w:val="00A078AA"/>
    <w:rsid w:val="00A07C32"/>
    <w:rsid w:val="00A10196"/>
    <w:rsid w:val="00A10896"/>
    <w:rsid w:val="00A10D25"/>
    <w:rsid w:val="00A11629"/>
    <w:rsid w:val="00A11939"/>
    <w:rsid w:val="00A12527"/>
    <w:rsid w:val="00A12A6D"/>
    <w:rsid w:val="00A135CA"/>
    <w:rsid w:val="00A1366D"/>
    <w:rsid w:val="00A13F3E"/>
    <w:rsid w:val="00A14FA0"/>
    <w:rsid w:val="00A161C7"/>
    <w:rsid w:val="00A16987"/>
    <w:rsid w:val="00A16AA0"/>
    <w:rsid w:val="00A20205"/>
    <w:rsid w:val="00A2032D"/>
    <w:rsid w:val="00A2083E"/>
    <w:rsid w:val="00A20D2C"/>
    <w:rsid w:val="00A21286"/>
    <w:rsid w:val="00A21ABB"/>
    <w:rsid w:val="00A21D34"/>
    <w:rsid w:val="00A21D46"/>
    <w:rsid w:val="00A21E5D"/>
    <w:rsid w:val="00A22BE5"/>
    <w:rsid w:val="00A2334F"/>
    <w:rsid w:val="00A236C7"/>
    <w:rsid w:val="00A23A46"/>
    <w:rsid w:val="00A23FF4"/>
    <w:rsid w:val="00A2436A"/>
    <w:rsid w:val="00A24895"/>
    <w:rsid w:val="00A24F2C"/>
    <w:rsid w:val="00A24F97"/>
    <w:rsid w:val="00A250AD"/>
    <w:rsid w:val="00A25501"/>
    <w:rsid w:val="00A26481"/>
    <w:rsid w:val="00A264F7"/>
    <w:rsid w:val="00A26712"/>
    <w:rsid w:val="00A26C4B"/>
    <w:rsid w:val="00A2705B"/>
    <w:rsid w:val="00A27226"/>
    <w:rsid w:val="00A2781B"/>
    <w:rsid w:val="00A27964"/>
    <w:rsid w:val="00A27F11"/>
    <w:rsid w:val="00A27F99"/>
    <w:rsid w:val="00A3117C"/>
    <w:rsid w:val="00A3195D"/>
    <w:rsid w:val="00A3209F"/>
    <w:rsid w:val="00A322B8"/>
    <w:rsid w:val="00A33066"/>
    <w:rsid w:val="00A33BF8"/>
    <w:rsid w:val="00A36783"/>
    <w:rsid w:val="00A371F4"/>
    <w:rsid w:val="00A37346"/>
    <w:rsid w:val="00A37C05"/>
    <w:rsid w:val="00A40166"/>
    <w:rsid w:val="00A4065F"/>
    <w:rsid w:val="00A406D5"/>
    <w:rsid w:val="00A42406"/>
    <w:rsid w:val="00A42533"/>
    <w:rsid w:val="00A42691"/>
    <w:rsid w:val="00A43936"/>
    <w:rsid w:val="00A43D90"/>
    <w:rsid w:val="00A43DA5"/>
    <w:rsid w:val="00A44BE8"/>
    <w:rsid w:val="00A44EA4"/>
    <w:rsid w:val="00A452B1"/>
    <w:rsid w:val="00A46517"/>
    <w:rsid w:val="00A47604"/>
    <w:rsid w:val="00A4783F"/>
    <w:rsid w:val="00A50231"/>
    <w:rsid w:val="00A504A9"/>
    <w:rsid w:val="00A507C5"/>
    <w:rsid w:val="00A5139A"/>
    <w:rsid w:val="00A52422"/>
    <w:rsid w:val="00A52865"/>
    <w:rsid w:val="00A532CF"/>
    <w:rsid w:val="00A537DF"/>
    <w:rsid w:val="00A54C81"/>
    <w:rsid w:val="00A54FFE"/>
    <w:rsid w:val="00A5536E"/>
    <w:rsid w:val="00A55F04"/>
    <w:rsid w:val="00A56314"/>
    <w:rsid w:val="00A56439"/>
    <w:rsid w:val="00A56D95"/>
    <w:rsid w:val="00A61178"/>
    <w:rsid w:val="00A612AD"/>
    <w:rsid w:val="00A61493"/>
    <w:rsid w:val="00A61DAB"/>
    <w:rsid w:val="00A63A90"/>
    <w:rsid w:val="00A64C73"/>
    <w:rsid w:val="00A65458"/>
    <w:rsid w:val="00A655D2"/>
    <w:rsid w:val="00A65BED"/>
    <w:rsid w:val="00A65C39"/>
    <w:rsid w:val="00A667DE"/>
    <w:rsid w:val="00A66D5D"/>
    <w:rsid w:val="00A7056F"/>
    <w:rsid w:val="00A71A2C"/>
    <w:rsid w:val="00A71AA5"/>
    <w:rsid w:val="00A72084"/>
    <w:rsid w:val="00A7223E"/>
    <w:rsid w:val="00A732A5"/>
    <w:rsid w:val="00A735A3"/>
    <w:rsid w:val="00A73703"/>
    <w:rsid w:val="00A737D5"/>
    <w:rsid w:val="00A73DD1"/>
    <w:rsid w:val="00A75336"/>
    <w:rsid w:val="00A75761"/>
    <w:rsid w:val="00A75A03"/>
    <w:rsid w:val="00A75B55"/>
    <w:rsid w:val="00A76474"/>
    <w:rsid w:val="00A76545"/>
    <w:rsid w:val="00A7676D"/>
    <w:rsid w:val="00A772C8"/>
    <w:rsid w:val="00A77665"/>
    <w:rsid w:val="00A7792F"/>
    <w:rsid w:val="00A77B0A"/>
    <w:rsid w:val="00A77CEC"/>
    <w:rsid w:val="00A77E68"/>
    <w:rsid w:val="00A80081"/>
    <w:rsid w:val="00A80567"/>
    <w:rsid w:val="00A80BE9"/>
    <w:rsid w:val="00A813BE"/>
    <w:rsid w:val="00A81BF6"/>
    <w:rsid w:val="00A826FA"/>
    <w:rsid w:val="00A842AD"/>
    <w:rsid w:val="00A84372"/>
    <w:rsid w:val="00A84C03"/>
    <w:rsid w:val="00A8569B"/>
    <w:rsid w:val="00A85763"/>
    <w:rsid w:val="00A85B4C"/>
    <w:rsid w:val="00A85FF4"/>
    <w:rsid w:val="00A867EB"/>
    <w:rsid w:val="00A86A46"/>
    <w:rsid w:val="00A86B85"/>
    <w:rsid w:val="00A87205"/>
    <w:rsid w:val="00A872D7"/>
    <w:rsid w:val="00A872E9"/>
    <w:rsid w:val="00A91074"/>
    <w:rsid w:val="00A91CA3"/>
    <w:rsid w:val="00A920BD"/>
    <w:rsid w:val="00A9210A"/>
    <w:rsid w:val="00A9250F"/>
    <w:rsid w:val="00A930FE"/>
    <w:rsid w:val="00A936E7"/>
    <w:rsid w:val="00A937A8"/>
    <w:rsid w:val="00A94D5D"/>
    <w:rsid w:val="00A9539C"/>
    <w:rsid w:val="00A96198"/>
    <w:rsid w:val="00A963E4"/>
    <w:rsid w:val="00A96CDA"/>
    <w:rsid w:val="00A96D53"/>
    <w:rsid w:val="00A972A9"/>
    <w:rsid w:val="00A97696"/>
    <w:rsid w:val="00A97CE3"/>
    <w:rsid w:val="00AA0707"/>
    <w:rsid w:val="00AA08E5"/>
    <w:rsid w:val="00AA1C93"/>
    <w:rsid w:val="00AA231F"/>
    <w:rsid w:val="00AA2CF1"/>
    <w:rsid w:val="00AA39C2"/>
    <w:rsid w:val="00AA3B71"/>
    <w:rsid w:val="00AA3D0E"/>
    <w:rsid w:val="00AA3E82"/>
    <w:rsid w:val="00AA4C48"/>
    <w:rsid w:val="00AA4EBC"/>
    <w:rsid w:val="00AA5D9F"/>
    <w:rsid w:val="00AA6488"/>
    <w:rsid w:val="00AA67F2"/>
    <w:rsid w:val="00AA6A66"/>
    <w:rsid w:val="00AA70C4"/>
    <w:rsid w:val="00AA7599"/>
    <w:rsid w:val="00AA7BC4"/>
    <w:rsid w:val="00AB047A"/>
    <w:rsid w:val="00AB0C6C"/>
    <w:rsid w:val="00AB10B1"/>
    <w:rsid w:val="00AB1988"/>
    <w:rsid w:val="00AB2CE0"/>
    <w:rsid w:val="00AB3181"/>
    <w:rsid w:val="00AB3A44"/>
    <w:rsid w:val="00AB3BBB"/>
    <w:rsid w:val="00AB3CE8"/>
    <w:rsid w:val="00AB41E7"/>
    <w:rsid w:val="00AB477C"/>
    <w:rsid w:val="00AB4BAF"/>
    <w:rsid w:val="00AB4DE9"/>
    <w:rsid w:val="00AB537E"/>
    <w:rsid w:val="00AB58AD"/>
    <w:rsid w:val="00AB6881"/>
    <w:rsid w:val="00AB6AC5"/>
    <w:rsid w:val="00AB772E"/>
    <w:rsid w:val="00AC0108"/>
    <w:rsid w:val="00AC0268"/>
    <w:rsid w:val="00AC030C"/>
    <w:rsid w:val="00AC09DE"/>
    <w:rsid w:val="00AC10F5"/>
    <w:rsid w:val="00AC1AE9"/>
    <w:rsid w:val="00AC2529"/>
    <w:rsid w:val="00AC2D46"/>
    <w:rsid w:val="00AC4A5E"/>
    <w:rsid w:val="00AC5179"/>
    <w:rsid w:val="00AC58AA"/>
    <w:rsid w:val="00AC5FB3"/>
    <w:rsid w:val="00AC7CBD"/>
    <w:rsid w:val="00AC7FD5"/>
    <w:rsid w:val="00AD093A"/>
    <w:rsid w:val="00AD0C84"/>
    <w:rsid w:val="00AD18CD"/>
    <w:rsid w:val="00AD1D6C"/>
    <w:rsid w:val="00AD226F"/>
    <w:rsid w:val="00AD23E4"/>
    <w:rsid w:val="00AD2717"/>
    <w:rsid w:val="00AD2B4E"/>
    <w:rsid w:val="00AD3590"/>
    <w:rsid w:val="00AD36CD"/>
    <w:rsid w:val="00AD3B6C"/>
    <w:rsid w:val="00AD3DC3"/>
    <w:rsid w:val="00AD4177"/>
    <w:rsid w:val="00AD430D"/>
    <w:rsid w:val="00AD4945"/>
    <w:rsid w:val="00AD5165"/>
    <w:rsid w:val="00AD51A1"/>
    <w:rsid w:val="00AD55FC"/>
    <w:rsid w:val="00AD5911"/>
    <w:rsid w:val="00AD6191"/>
    <w:rsid w:val="00AD75DB"/>
    <w:rsid w:val="00AD7EB9"/>
    <w:rsid w:val="00AD7F72"/>
    <w:rsid w:val="00AD7FC6"/>
    <w:rsid w:val="00AE0240"/>
    <w:rsid w:val="00AE0E16"/>
    <w:rsid w:val="00AE0F07"/>
    <w:rsid w:val="00AE198D"/>
    <w:rsid w:val="00AE2A14"/>
    <w:rsid w:val="00AE2A51"/>
    <w:rsid w:val="00AE3434"/>
    <w:rsid w:val="00AE39B2"/>
    <w:rsid w:val="00AE3A79"/>
    <w:rsid w:val="00AE3AB3"/>
    <w:rsid w:val="00AE3C8D"/>
    <w:rsid w:val="00AE3FD7"/>
    <w:rsid w:val="00AE4208"/>
    <w:rsid w:val="00AE4290"/>
    <w:rsid w:val="00AE4C87"/>
    <w:rsid w:val="00AE53E6"/>
    <w:rsid w:val="00AE5711"/>
    <w:rsid w:val="00AE59C6"/>
    <w:rsid w:val="00AE710C"/>
    <w:rsid w:val="00AE792E"/>
    <w:rsid w:val="00AE7ED4"/>
    <w:rsid w:val="00AF05E1"/>
    <w:rsid w:val="00AF1108"/>
    <w:rsid w:val="00AF186A"/>
    <w:rsid w:val="00AF1D7E"/>
    <w:rsid w:val="00AF26AD"/>
    <w:rsid w:val="00AF28BB"/>
    <w:rsid w:val="00AF28F9"/>
    <w:rsid w:val="00AF2904"/>
    <w:rsid w:val="00AF2E6C"/>
    <w:rsid w:val="00AF3545"/>
    <w:rsid w:val="00AF3E4B"/>
    <w:rsid w:val="00AF4B5E"/>
    <w:rsid w:val="00AF50DF"/>
    <w:rsid w:val="00AF5EC7"/>
    <w:rsid w:val="00AF6341"/>
    <w:rsid w:val="00AF6670"/>
    <w:rsid w:val="00AF6789"/>
    <w:rsid w:val="00AF6D84"/>
    <w:rsid w:val="00AF72D1"/>
    <w:rsid w:val="00AF72D7"/>
    <w:rsid w:val="00AF732D"/>
    <w:rsid w:val="00B005DB"/>
    <w:rsid w:val="00B007AA"/>
    <w:rsid w:val="00B00BDF"/>
    <w:rsid w:val="00B00D76"/>
    <w:rsid w:val="00B01E7D"/>
    <w:rsid w:val="00B02068"/>
    <w:rsid w:val="00B02618"/>
    <w:rsid w:val="00B0273D"/>
    <w:rsid w:val="00B02981"/>
    <w:rsid w:val="00B02F38"/>
    <w:rsid w:val="00B02F7D"/>
    <w:rsid w:val="00B02FEE"/>
    <w:rsid w:val="00B0326B"/>
    <w:rsid w:val="00B04332"/>
    <w:rsid w:val="00B0436F"/>
    <w:rsid w:val="00B04B2C"/>
    <w:rsid w:val="00B052C1"/>
    <w:rsid w:val="00B05933"/>
    <w:rsid w:val="00B05FFD"/>
    <w:rsid w:val="00B0667F"/>
    <w:rsid w:val="00B06C25"/>
    <w:rsid w:val="00B06DA4"/>
    <w:rsid w:val="00B07A3A"/>
    <w:rsid w:val="00B115A8"/>
    <w:rsid w:val="00B118F2"/>
    <w:rsid w:val="00B119EC"/>
    <w:rsid w:val="00B11C07"/>
    <w:rsid w:val="00B11F03"/>
    <w:rsid w:val="00B1252A"/>
    <w:rsid w:val="00B128C9"/>
    <w:rsid w:val="00B12BDC"/>
    <w:rsid w:val="00B133AA"/>
    <w:rsid w:val="00B136E9"/>
    <w:rsid w:val="00B13C2B"/>
    <w:rsid w:val="00B13DDE"/>
    <w:rsid w:val="00B1467E"/>
    <w:rsid w:val="00B15041"/>
    <w:rsid w:val="00B1537F"/>
    <w:rsid w:val="00B158A4"/>
    <w:rsid w:val="00B15D16"/>
    <w:rsid w:val="00B163D5"/>
    <w:rsid w:val="00B16B88"/>
    <w:rsid w:val="00B16F70"/>
    <w:rsid w:val="00B17368"/>
    <w:rsid w:val="00B17805"/>
    <w:rsid w:val="00B17C20"/>
    <w:rsid w:val="00B20028"/>
    <w:rsid w:val="00B20091"/>
    <w:rsid w:val="00B20590"/>
    <w:rsid w:val="00B20846"/>
    <w:rsid w:val="00B20EF7"/>
    <w:rsid w:val="00B21773"/>
    <w:rsid w:val="00B217B4"/>
    <w:rsid w:val="00B21A18"/>
    <w:rsid w:val="00B21ACA"/>
    <w:rsid w:val="00B2424E"/>
    <w:rsid w:val="00B244A9"/>
    <w:rsid w:val="00B24DAA"/>
    <w:rsid w:val="00B2653C"/>
    <w:rsid w:val="00B26A24"/>
    <w:rsid w:val="00B26FE8"/>
    <w:rsid w:val="00B27060"/>
    <w:rsid w:val="00B27509"/>
    <w:rsid w:val="00B275F5"/>
    <w:rsid w:val="00B27BDF"/>
    <w:rsid w:val="00B27E05"/>
    <w:rsid w:val="00B30323"/>
    <w:rsid w:val="00B3064D"/>
    <w:rsid w:val="00B306A2"/>
    <w:rsid w:val="00B3091D"/>
    <w:rsid w:val="00B30947"/>
    <w:rsid w:val="00B31455"/>
    <w:rsid w:val="00B315EA"/>
    <w:rsid w:val="00B31CE0"/>
    <w:rsid w:val="00B3253A"/>
    <w:rsid w:val="00B330C6"/>
    <w:rsid w:val="00B34C81"/>
    <w:rsid w:val="00B34CF7"/>
    <w:rsid w:val="00B34EFB"/>
    <w:rsid w:val="00B36209"/>
    <w:rsid w:val="00B369FF"/>
    <w:rsid w:val="00B3782B"/>
    <w:rsid w:val="00B40557"/>
    <w:rsid w:val="00B409E9"/>
    <w:rsid w:val="00B40F76"/>
    <w:rsid w:val="00B410AB"/>
    <w:rsid w:val="00B4133D"/>
    <w:rsid w:val="00B41E41"/>
    <w:rsid w:val="00B4211F"/>
    <w:rsid w:val="00B42317"/>
    <w:rsid w:val="00B428D4"/>
    <w:rsid w:val="00B42D25"/>
    <w:rsid w:val="00B434B8"/>
    <w:rsid w:val="00B43BEF"/>
    <w:rsid w:val="00B43CFF"/>
    <w:rsid w:val="00B43EE0"/>
    <w:rsid w:val="00B44232"/>
    <w:rsid w:val="00B443CA"/>
    <w:rsid w:val="00B445AB"/>
    <w:rsid w:val="00B4602E"/>
    <w:rsid w:val="00B462B3"/>
    <w:rsid w:val="00B46EF3"/>
    <w:rsid w:val="00B47BA9"/>
    <w:rsid w:val="00B47BDA"/>
    <w:rsid w:val="00B5075E"/>
    <w:rsid w:val="00B5093E"/>
    <w:rsid w:val="00B516CE"/>
    <w:rsid w:val="00B51FCC"/>
    <w:rsid w:val="00B5266D"/>
    <w:rsid w:val="00B547DD"/>
    <w:rsid w:val="00B54E6E"/>
    <w:rsid w:val="00B55DAD"/>
    <w:rsid w:val="00B5608F"/>
    <w:rsid w:val="00B56391"/>
    <w:rsid w:val="00B56BD5"/>
    <w:rsid w:val="00B5774E"/>
    <w:rsid w:val="00B60783"/>
    <w:rsid w:val="00B61B2A"/>
    <w:rsid w:val="00B630CD"/>
    <w:rsid w:val="00B63F3E"/>
    <w:rsid w:val="00B649D4"/>
    <w:rsid w:val="00B65774"/>
    <w:rsid w:val="00B65F0A"/>
    <w:rsid w:val="00B660DC"/>
    <w:rsid w:val="00B66C27"/>
    <w:rsid w:val="00B67BBE"/>
    <w:rsid w:val="00B67DE6"/>
    <w:rsid w:val="00B704C5"/>
    <w:rsid w:val="00B7085F"/>
    <w:rsid w:val="00B71695"/>
    <w:rsid w:val="00B71D0A"/>
    <w:rsid w:val="00B72ED3"/>
    <w:rsid w:val="00B732AA"/>
    <w:rsid w:val="00B73E1A"/>
    <w:rsid w:val="00B741AC"/>
    <w:rsid w:val="00B742E0"/>
    <w:rsid w:val="00B74368"/>
    <w:rsid w:val="00B7441F"/>
    <w:rsid w:val="00B7497B"/>
    <w:rsid w:val="00B75255"/>
    <w:rsid w:val="00B75385"/>
    <w:rsid w:val="00B75D90"/>
    <w:rsid w:val="00B7698B"/>
    <w:rsid w:val="00B77EDC"/>
    <w:rsid w:val="00B80244"/>
    <w:rsid w:val="00B8098B"/>
    <w:rsid w:val="00B81988"/>
    <w:rsid w:val="00B81A1C"/>
    <w:rsid w:val="00B81A82"/>
    <w:rsid w:val="00B8222C"/>
    <w:rsid w:val="00B82A1C"/>
    <w:rsid w:val="00B82B67"/>
    <w:rsid w:val="00B84B7F"/>
    <w:rsid w:val="00B85253"/>
    <w:rsid w:val="00B856D3"/>
    <w:rsid w:val="00B91CAD"/>
    <w:rsid w:val="00B91E02"/>
    <w:rsid w:val="00B922BE"/>
    <w:rsid w:val="00B928B6"/>
    <w:rsid w:val="00B92B6D"/>
    <w:rsid w:val="00B9330E"/>
    <w:rsid w:val="00B93A8C"/>
    <w:rsid w:val="00B93EBB"/>
    <w:rsid w:val="00B94778"/>
    <w:rsid w:val="00B94D8A"/>
    <w:rsid w:val="00B94F11"/>
    <w:rsid w:val="00B95364"/>
    <w:rsid w:val="00B95BA2"/>
    <w:rsid w:val="00B95C36"/>
    <w:rsid w:val="00B961EF"/>
    <w:rsid w:val="00B965A6"/>
    <w:rsid w:val="00B96697"/>
    <w:rsid w:val="00B96D9C"/>
    <w:rsid w:val="00B9705D"/>
    <w:rsid w:val="00B979C8"/>
    <w:rsid w:val="00B97C3C"/>
    <w:rsid w:val="00BA02DA"/>
    <w:rsid w:val="00BA0A1C"/>
    <w:rsid w:val="00BA17B0"/>
    <w:rsid w:val="00BA1CD7"/>
    <w:rsid w:val="00BA271B"/>
    <w:rsid w:val="00BA2BFE"/>
    <w:rsid w:val="00BA2D54"/>
    <w:rsid w:val="00BA3AB1"/>
    <w:rsid w:val="00BA426A"/>
    <w:rsid w:val="00BA46E8"/>
    <w:rsid w:val="00BA47CC"/>
    <w:rsid w:val="00BA54AF"/>
    <w:rsid w:val="00BA555C"/>
    <w:rsid w:val="00BA5EEE"/>
    <w:rsid w:val="00BA5FB4"/>
    <w:rsid w:val="00BA715E"/>
    <w:rsid w:val="00BB0257"/>
    <w:rsid w:val="00BB0EC2"/>
    <w:rsid w:val="00BB17D2"/>
    <w:rsid w:val="00BB3339"/>
    <w:rsid w:val="00BB3A1F"/>
    <w:rsid w:val="00BB3BB5"/>
    <w:rsid w:val="00BB407D"/>
    <w:rsid w:val="00BB4089"/>
    <w:rsid w:val="00BB40F3"/>
    <w:rsid w:val="00BB417F"/>
    <w:rsid w:val="00BB4468"/>
    <w:rsid w:val="00BB4DF9"/>
    <w:rsid w:val="00BB5262"/>
    <w:rsid w:val="00BB595F"/>
    <w:rsid w:val="00BB5F01"/>
    <w:rsid w:val="00BB7D9C"/>
    <w:rsid w:val="00BC059B"/>
    <w:rsid w:val="00BC0708"/>
    <w:rsid w:val="00BC0A98"/>
    <w:rsid w:val="00BC0D90"/>
    <w:rsid w:val="00BC119E"/>
    <w:rsid w:val="00BC18EE"/>
    <w:rsid w:val="00BC22BA"/>
    <w:rsid w:val="00BC2FAE"/>
    <w:rsid w:val="00BC421D"/>
    <w:rsid w:val="00BC5E81"/>
    <w:rsid w:val="00BC63D3"/>
    <w:rsid w:val="00BC6C78"/>
    <w:rsid w:val="00BC7124"/>
    <w:rsid w:val="00BC752A"/>
    <w:rsid w:val="00BC75FC"/>
    <w:rsid w:val="00BD0773"/>
    <w:rsid w:val="00BD0AC7"/>
    <w:rsid w:val="00BD1727"/>
    <w:rsid w:val="00BD35AC"/>
    <w:rsid w:val="00BD39A5"/>
    <w:rsid w:val="00BD3D5B"/>
    <w:rsid w:val="00BD4080"/>
    <w:rsid w:val="00BD4E16"/>
    <w:rsid w:val="00BD5018"/>
    <w:rsid w:val="00BD5C32"/>
    <w:rsid w:val="00BD5F98"/>
    <w:rsid w:val="00BD619E"/>
    <w:rsid w:val="00BD6D98"/>
    <w:rsid w:val="00BD7637"/>
    <w:rsid w:val="00BD7E31"/>
    <w:rsid w:val="00BE012A"/>
    <w:rsid w:val="00BE1CAA"/>
    <w:rsid w:val="00BE2507"/>
    <w:rsid w:val="00BE2677"/>
    <w:rsid w:val="00BE2689"/>
    <w:rsid w:val="00BE297C"/>
    <w:rsid w:val="00BE2CA5"/>
    <w:rsid w:val="00BE342C"/>
    <w:rsid w:val="00BE3712"/>
    <w:rsid w:val="00BE386F"/>
    <w:rsid w:val="00BE3BDD"/>
    <w:rsid w:val="00BE40F0"/>
    <w:rsid w:val="00BE4AB4"/>
    <w:rsid w:val="00BE4ACF"/>
    <w:rsid w:val="00BE4AF6"/>
    <w:rsid w:val="00BE5816"/>
    <w:rsid w:val="00BE5B9E"/>
    <w:rsid w:val="00BE65B7"/>
    <w:rsid w:val="00BE6A1E"/>
    <w:rsid w:val="00BE6C21"/>
    <w:rsid w:val="00BE6C35"/>
    <w:rsid w:val="00BE79EC"/>
    <w:rsid w:val="00BE7CD7"/>
    <w:rsid w:val="00BE7D02"/>
    <w:rsid w:val="00BF0491"/>
    <w:rsid w:val="00BF0551"/>
    <w:rsid w:val="00BF14FD"/>
    <w:rsid w:val="00BF1C1D"/>
    <w:rsid w:val="00BF21DC"/>
    <w:rsid w:val="00BF22B3"/>
    <w:rsid w:val="00BF2412"/>
    <w:rsid w:val="00BF2722"/>
    <w:rsid w:val="00BF3000"/>
    <w:rsid w:val="00BF300D"/>
    <w:rsid w:val="00BF41A2"/>
    <w:rsid w:val="00BF4923"/>
    <w:rsid w:val="00BF4B1C"/>
    <w:rsid w:val="00BF4F86"/>
    <w:rsid w:val="00BF5511"/>
    <w:rsid w:val="00BF56B5"/>
    <w:rsid w:val="00BF58AD"/>
    <w:rsid w:val="00BF5D32"/>
    <w:rsid w:val="00BF5E3B"/>
    <w:rsid w:val="00BF603A"/>
    <w:rsid w:val="00BF60E0"/>
    <w:rsid w:val="00BF61A5"/>
    <w:rsid w:val="00BF7CFC"/>
    <w:rsid w:val="00C00393"/>
    <w:rsid w:val="00C00528"/>
    <w:rsid w:val="00C00D5F"/>
    <w:rsid w:val="00C0152E"/>
    <w:rsid w:val="00C01D32"/>
    <w:rsid w:val="00C022E5"/>
    <w:rsid w:val="00C027DD"/>
    <w:rsid w:val="00C02F1C"/>
    <w:rsid w:val="00C03679"/>
    <w:rsid w:val="00C041EE"/>
    <w:rsid w:val="00C045F6"/>
    <w:rsid w:val="00C05897"/>
    <w:rsid w:val="00C063F1"/>
    <w:rsid w:val="00C0668E"/>
    <w:rsid w:val="00C07280"/>
    <w:rsid w:val="00C0741D"/>
    <w:rsid w:val="00C074B3"/>
    <w:rsid w:val="00C10009"/>
    <w:rsid w:val="00C10074"/>
    <w:rsid w:val="00C109DA"/>
    <w:rsid w:val="00C10AE8"/>
    <w:rsid w:val="00C11A25"/>
    <w:rsid w:val="00C11ACE"/>
    <w:rsid w:val="00C11D5D"/>
    <w:rsid w:val="00C12D6A"/>
    <w:rsid w:val="00C14841"/>
    <w:rsid w:val="00C153B5"/>
    <w:rsid w:val="00C1581E"/>
    <w:rsid w:val="00C1620E"/>
    <w:rsid w:val="00C162B2"/>
    <w:rsid w:val="00C162CB"/>
    <w:rsid w:val="00C16845"/>
    <w:rsid w:val="00C17086"/>
    <w:rsid w:val="00C174C1"/>
    <w:rsid w:val="00C17DB0"/>
    <w:rsid w:val="00C17F82"/>
    <w:rsid w:val="00C20619"/>
    <w:rsid w:val="00C20B2E"/>
    <w:rsid w:val="00C2119B"/>
    <w:rsid w:val="00C2151F"/>
    <w:rsid w:val="00C217F1"/>
    <w:rsid w:val="00C2267E"/>
    <w:rsid w:val="00C22C8A"/>
    <w:rsid w:val="00C22FEE"/>
    <w:rsid w:val="00C24406"/>
    <w:rsid w:val="00C24974"/>
    <w:rsid w:val="00C25121"/>
    <w:rsid w:val="00C25CBA"/>
    <w:rsid w:val="00C2689D"/>
    <w:rsid w:val="00C26A8E"/>
    <w:rsid w:val="00C26F71"/>
    <w:rsid w:val="00C275D1"/>
    <w:rsid w:val="00C27656"/>
    <w:rsid w:val="00C27B07"/>
    <w:rsid w:val="00C30B4B"/>
    <w:rsid w:val="00C31326"/>
    <w:rsid w:val="00C31561"/>
    <w:rsid w:val="00C31BA5"/>
    <w:rsid w:val="00C31E83"/>
    <w:rsid w:val="00C3230F"/>
    <w:rsid w:val="00C32CF7"/>
    <w:rsid w:val="00C330B2"/>
    <w:rsid w:val="00C330E0"/>
    <w:rsid w:val="00C33CB5"/>
    <w:rsid w:val="00C34112"/>
    <w:rsid w:val="00C34691"/>
    <w:rsid w:val="00C3476D"/>
    <w:rsid w:val="00C360BE"/>
    <w:rsid w:val="00C36F6D"/>
    <w:rsid w:val="00C405E8"/>
    <w:rsid w:val="00C41470"/>
    <w:rsid w:val="00C41B9D"/>
    <w:rsid w:val="00C42007"/>
    <w:rsid w:val="00C422EE"/>
    <w:rsid w:val="00C42698"/>
    <w:rsid w:val="00C42729"/>
    <w:rsid w:val="00C43E78"/>
    <w:rsid w:val="00C43F40"/>
    <w:rsid w:val="00C44568"/>
    <w:rsid w:val="00C456E2"/>
    <w:rsid w:val="00C458ED"/>
    <w:rsid w:val="00C47073"/>
    <w:rsid w:val="00C47337"/>
    <w:rsid w:val="00C47715"/>
    <w:rsid w:val="00C47F88"/>
    <w:rsid w:val="00C50119"/>
    <w:rsid w:val="00C50B47"/>
    <w:rsid w:val="00C5132A"/>
    <w:rsid w:val="00C51835"/>
    <w:rsid w:val="00C51DB3"/>
    <w:rsid w:val="00C52141"/>
    <w:rsid w:val="00C52607"/>
    <w:rsid w:val="00C52FC1"/>
    <w:rsid w:val="00C53C16"/>
    <w:rsid w:val="00C54F7E"/>
    <w:rsid w:val="00C55029"/>
    <w:rsid w:val="00C5589C"/>
    <w:rsid w:val="00C559F2"/>
    <w:rsid w:val="00C55B66"/>
    <w:rsid w:val="00C55E89"/>
    <w:rsid w:val="00C56882"/>
    <w:rsid w:val="00C57012"/>
    <w:rsid w:val="00C57121"/>
    <w:rsid w:val="00C57ED9"/>
    <w:rsid w:val="00C60451"/>
    <w:rsid w:val="00C60487"/>
    <w:rsid w:val="00C624DC"/>
    <w:rsid w:val="00C62D62"/>
    <w:rsid w:val="00C6311F"/>
    <w:rsid w:val="00C631CF"/>
    <w:rsid w:val="00C63874"/>
    <w:rsid w:val="00C64DDD"/>
    <w:rsid w:val="00C6531A"/>
    <w:rsid w:val="00C65EFA"/>
    <w:rsid w:val="00C66083"/>
    <w:rsid w:val="00C660E7"/>
    <w:rsid w:val="00C66475"/>
    <w:rsid w:val="00C67BCE"/>
    <w:rsid w:val="00C706AD"/>
    <w:rsid w:val="00C7122A"/>
    <w:rsid w:val="00C72769"/>
    <w:rsid w:val="00C73256"/>
    <w:rsid w:val="00C73269"/>
    <w:rsid w:val="00C734AD"/>
    <w:rsid w:val="00C7378C"/>
    <w:rsid w:val="00C73F88"/>
    <w:rsid w:val="00C74617"/>
    <w:rsid w:val="00C74774"/>
    <w:rsid w:val="00C7561B"/>
    <w:rsid w:val="00C75A41"/>
    <w:rsid w:val="00C76430"/>
    <w:rsid w:val="00C767AC"/>
    <w:rsid w:val="00C76862"/>
    <w:rsid w:val="00C76D41"/>
    <w:rsid w:val="00C777AA"/>
    <w:rsid w:val="00C77BEE"/>
    <w:rsid w:val="00C80284"/>
    <w:rsid w:val="00C808B3"/>
    <w:rsid w:val="00C81207"/>
    <w:rsid w:val="00C814AF"/>
    <w:rsid w:val="00C816AB"/>
    <w:rsid w:val="00C81EF3"/>
    <w:rsid w:val="00C820F8"/>
    <w:rsid w:val="00C83282"/>
    <w:rsid w:val="00C83D6B"/>
    <w:rsid w:val="00C840DF"/>
    <w:rsid w:val="00C841A6"/>
    <w:rsid w:val="00C8449F"/>
    <w:rsid w:val="00C8468B"/>
    <w:rsid w:val="00C8476E"/>
    <w:rsid w:val="00C84D74"/>
    <w:rsid w:val="00C85680"/>
    <w:rsid w:val="00C85DFB"/>
    <w:rsid w:val="00C85EAF"/>
    <w:rsid w:val="00C860B3"/>
    <w:rsid w:val="00C86E6B"/>
    <w:rsid w:val="00C8701C"/>
    <w:rsid w:val="00C870A2"/>
    <w:rsid w:val="00C8784C"/>
    <w:rsid w:val="00C87AD6"/>
    <w:rsid w:val="00C90D27"/>
    <w:rsid w:val="00C910F5"/>
    <w:rsid w:val="00C91246"/>
    <w:rsid w:val="00C912BC"/>
    <w:rsid w:val="00C919F6"/>
    <w:rsid w:val="00C92C63"/>
    <w:rsid w:val="00C92C69"/>
    <w:rsid w:val="00C92EBA"/>
    <w:rsid w:val="00C93458"/>
    <w:rsid w:val="00C93C2F"/>
    <w:rsid w:val="00C93CFB"/>
    <w:rsid w:val="00C94141"/>
    <w:rsid w:val="00C94173"/>
    <w:rsid w:val="00C951EF"/>
    <w:rsid w:val="00C96DE3"/>
    <w:rsid w:val="00C97209"/>
    <w:rsid w:val="00C97626"/>
    <w:rsid w:val="00C977CC"/>
    <w:rsid w:val="00CA0262"/>
    <w:rsid w:val="00CA1BEA"/>
    <w:rsid w:val="00CA1CC7"/>
    <w:rsid w:val="00CA24A3"/>
    <w:rsid w:val="00CA2624"/>
    <w:rsid w:val="00CA381A"/>
    <w:rsid w:val="00CA58E6"/>
    <w:rsid w:val="00CA5B13"/>
    <w:rsid w:val="00CA5B7A"/>
    <w:rsid w:val="00CA65E1"/>
    <w:rsid w:val="00CA689A"/>
    <w:rsid w:val="00CA76F3"/>
    <w:rsid w:val="00CA7FF9"/>
    <w:rsid w:val="00CB1318"/>
    <w:rsid w:val="00CB15F3"/>
    <w:rsid w:val="00CB20F4"/>
    <w:rsid w:val="00CB242C"/>
    <w:rsid w:val="00CB25DD"/>
    <w:rsid w:val="00CB31C1"/>
    <w:rsid w:val="00CB3F8E"/>
    <w:rsid w:val="00CB4CBE"/>
    <w:rsid w:val="00CB5D50"/>
    <w:rsid w:val="00CB616F"/>
    <w:rsid w:val="00CB625F"/>
    <w:rsid w:val="00CB6C86"/>
    <w:rsid w:val="00CB7071"/>
    <w:rsid w:val="00CB7B34"/>
    <w:rsid w:val="00CC0F52"/>
    <w:rsid w:val="00CC179E"/>
    <w:rsid w:val="00CC1CB3"/>
    <w:rsid w:val="00CC2060"/>
    <w:rsid w:val="00CC23F9"/>
    <w:rsid w:val="00CC2BBE"/>
    <w:rsid w:val="00CC2C9B"/>
    <w:rsid w:val="00CC2CC5"/>
    <w:rsid w:val="00CC3368"/>
    <w:rsid w:val="00CC353A"/>
    <w:rsid w:val="00CC364D"/>
    <w:rsid w:val="00CC3652"/>
    <w:rsid w:val="00CC3D1D"/>
    <w:rsid w:val="00CC49C2"/>
    <w:rsid w:val="00CC4F77"/>
    <w:rsid w:val="00CC6D00"/>
    <w:rsid w:val="00CD0438"/>
    <w:rsid w:val="00CD0C9D"/>
    <w:rsid w:val="00CD1474"/>
    <w:rsid w:val="00CD1560"/>
    <w:rsid w:val="00CD1BDE"/>
    <w:rsid w:val="00CD1EF8"/>
    <w:rsid w:val="00CD2BBE"/>
    <w:rsid w:val="00CD4A95"/>
    <w:rsid w:val="00CD4F03"/>
    <w:rsid w:val="00CD5CAE"/>
    <w:rsid w:val="00CD6FB5"/>
    <w:rsid w:val="00CD7036"/>
    <w:rsid w:val="00CD7525"/>
    <w:rsid w:val="00CE0161"/>
    <w:rsid w:val="00CE0287"/>
    <w:rsid w:val="00CE113B"/>
    <w:rsid w:val="00CE1640"/>
    <w:rsid w:val="00CE21B3"/>
    <w:rsid w:val="00CE281A"/>
    <w:rsid w:val="00CE2A86"/>
    <w:rsid w:val="00CE2C7E"/>
    <w:rsid w:val="00CE2CA7"/>
    <w:rsid w:val="00CE380E"/>
    <w:rsid w:val="00CE4BEB"/>
    <w:rsid w:val="00CE4C12"/>
    <w:rsid w:val="00CE67E9"/>
    <w:rsid w:val="00CE6DE3"/>
    <w:rsid w:val="00CE719E"/>
    <w:rsid w:val="00CE7785"/>
    <w:rsid w:val="00CE7AA5"/>
    <w:rsid w:val="00CF02AD"/>
    <w:rsid w:val="00CF0D17"/>
    <w:rsid w:val="00CF0D46"/>
    <w:rsid w:val="00CF0E33"/>
    <w:rsid w:val="00CF0FC3"/>
    <w:rsid w:val="00CF11C9"/>
    <w:rsid w:val="00CF1B52"/>
    <w:rsid w:val="00CF2106"/>
    <w:rsid w:val="00CF22BD"/>
    <w:rsid w:val="00CF30F7"/>
    <w:rsid w:val="00CF430C"/>
    <w:rsid w:val="00CF4C91"/>
    <w:rsid w:val="00CF5797"/>
    <w:rsid w:val="00CF6821"/>
    <w:rsid w:val="00CF6BF7"/>
    <w:rsid w:val="00CF6D49"/>
    <w:rsid w:val="00CF72E1"/>
    <w:rsid w:val="00CF7433"/>
    <w:rsid w:val="00CF7503"/>
    <w:rsid w:val="00CF7CDC"/>
    <w:rsid w:val="00D00169"/>
    <w:rsid w:val="00D0067B"/>
    <w:rsid w:val="00D00FDF"/>
    <w:rsid w:val="00D023FB"/>
    <w:rsid w:val="00D026FE"/>
    <w:rsid w:val="00D033A0"/>
    <w:rsid w:val="00D03612"/>
    <w:rsid w:val="00D0461C"/>
    <w:rsid w:val="00D06851"/>
    <w:rsid w:val="00D06E0D"/>
    <w:rsid w:val="00D07162"/>
    <w:rsid w:val="00D0730A"/>
    <w:rsid w:val="00D07A76"/>
    <w:rsid w:val="00D103D0"/>
    <w:rsid w:val="00D10890"/>
    <w:rsid w:val="00D10B89"/>
    <w:rsid w:val="00D10FE9"/>
    <w:rsid w:val="00D11DD0"/>
    <w:rsid w:val="00D120B5"/>
    <w:rsid w:val="00D12330"/>
    <w:rsid w:val="00D124A6"/>
    <w:rsid w:val="00D1277A"/>
    <w:rsid w:val="00D12B78"/>
    <w:rsid w:val="00D13199"/>
    <w:rsid w:val="00D1369B"/>
    <w:rsid w:val="00D13D34"/>
    <w:rsid w:val="00D13D5E"/>
    <w:rsid w:val="00D14C1D"/>
    <w:rsid w:val="00D14C37"/>
    <w:rsid w:val="00D14C56"/>
    <w:rsid w:val="00D15031"/>
    <w:rsid w:val="00D15954"/>
    <w:rsid w:val="00D16807"/>
    <w:rsid w:val="00D16D79"/>
    <w:rsid w:val="00D2097A"/>
    <w:rsid w:val="00D209DA"/>
    <w:rsid w:val="00D20D74"/>
    <w:rsid w:val="00D20F9A"/>
    <w:rsid w:val="00D2119B"/>
    <w:rsid w:val="00D21331"/>
    <w:rsid w:val="00D21661"/>
    <w:rsid w:val="00D21667"/>
    <w:rsid w:val="00D21767"/>
    <w:rsid w:val="00D22FB1"/>
    <w:rsid w:val="00D24084"/>
    <w:rsid w:val="00D246B8"/>
    <w:rsid w:val="00D24A31"/>
    <w:rsid w:val="00D24B99"/>
    <w:rsid w:val="00D24E0F"/>
    <w:rsid w:val="00D25ACD"/>
    <w:rsid w:val="00D25F29"/>
    <w:rsid w:val="00D25FB1"/>
    <w:rsid w:val="00D26635"/>
    <w:rsid w:val="00D2663F"/>
    <w:rsid w:val="00D26F99"/>
    <w:rsid w:val="00D27398"/>
    <w:rsid w:val="00D27A07"/>
    <w:rsid w:val="00D306B8"/>
    <w:rsid w:val="00D30E86"/>
    <w:rsid w:val="00D31C10"/>
    <w:rsid w:val="00D31C93"/>
    <w:rsid w:val="00D320FF"/>
    <w:rsid w:val="00D3227F"/>
    <w:rsid w:val="00D32CFB"/>
    <w:rsid w:val="00D33AB3"/>
    <w:rsid w:val="00D343F9"/>
    <w:rsid w:val="00D3492F"/>
    <w:rsid w:val="00D34CBC"/>
    <w:rsid w:val="00D35859"/>
    <w:rsid w:val="00D3621F"/>
    <w:rsid w:val="00D36F59"/>
    <w:rsid w:val="00D375D5"/>
    <w:rsid w:val="00D37CDE"/>
    <w:rsid w:val="00D400B8"/>
    <w:rsid w:val="00D4031A"/>
    <w:rsid w:val="00D40471"/>
    <w:rsid w:val="00D4071F"/>
    <w:rsid w:val="00D40BBA"/>
    <w:rsid w:val="00D4172C"/>
    <w:rsid w:val="00D41DF6"/>
    <w:rsid w:val="00D41F13"/>
    <w:rsid w:val="00D42FE9"/>
    <w:rsid w:val="00D43B6E"/>
    <w:rsid w:val="00D43F33"/>
    <w:rsid w:val="00D4458E"/>
    <w:rsid w:val="00D44738"/>
    <w:rsid w:val="00D44E95"/>
    <w:rsid w:val="00D46657"/>
    <w:rsid w:val="00D46B1D"/>
    <w:rsid w:val="00D46B4C"/>
    <w:rsid w:val="00D4724F"/>
    <w:rsid w:val="00D47317"/>
    <w:rsid w:val="00D50090"/>
    <w:rsid w:val="00D504B6"/>
    <w:rsid w:val="00D51B0B"/>
    <w:rsid w:val="00D51C8D"/>
    <w:rsid w:val="00D51DC4"/>
    <w:rsid w:val="00D52C51"/>
    <w:rsid w:val="00D52DAE"/>
    <w:rsid w:val="00D5391B"/>
    <w:rsid w:val="00D54A05"/>
    <w:rsid w:val="00D552F1"/>
    <w:rsid w:val="00D55D9C"/>
    <w:rsid w:val="00D5613C"/>
    <w:rsid w:val="00D57226"/>
    <w:rsid w:val="00D57912"/>
    <w:rsid w:val="00D57A76"/>
    <w:rsid w:val="00D57D0F"/>
    <w:rsid w:val="00D61440"/>
    <w:rsid w:val="00D618D9"/>
    <w:rsid w:val="00D62DD3"/>
    <w:rsid w:val="00D64481"/>
    <w:rsid w:val="00D655A7"/>
    <w:rsid w:val="00D65BFB"/>
    <w:rsid w:val="00D65DE8"/>
    <w:rsid w:val="00D661B8"/>
    <w:rsid w:val="00D66BFB"/>
    <w:rsid w:val="00D67321"/>
    <w:rsid w:val="00D709B5"/>
    <w:rsid w:val="00D71D68"/>
    <w:rsid w:val="00D71E2F"/>
    <w:rsid w:val="00D7311D"/>
    <w:rsid w:val="00D73A67"/>
    <w:rsid w:val="00D73D01"/>
    <w:rsid w:val="00D74E6A"/>
    <w:rsid w:val="00D75C77"/>
    <w:rsid w:val="00D76E41"/>
    <w:rsid w:val="00D7777B"/>
    <w:rsid w:val="00D77823"/>
    <w:rsid w:val="00D80212"/>
    <w:rsid w:val="00D815FB"/>
    <w:rsid w:val="00D816AA"/>
    <w:rsid w:val="00D8170E"/>
    <w:rsid w:val="00D817F1"/>
    <w:rsid w:val="00D825F4"/>
    <w:rsid w:val="00D8319B"/>
    <w:rsid w:val="00D83F57"/>
    <w:rsid w:val="00D83FE3"/>
    <w:rsid w:val="00D8421E"/>
    <w:rsid w:val="00D8489C"/>
    <w:rsid w:val="00D84EAD"/>
    <w:rsid w:val="00D853B8"/>
    <w:rsid w:val="00D85951"/>
    <w:rsid w:val="00D85E48"/>
    <w:rsid w:val="00D85F55"/>
    <w:rsid w:val="00D86304"/>
    <w:rsid w:val="00D86B58"/>
    <w:rsid w:val="00D87438"/>
    <w:rsid w:val="00D875E7"/>
    <w:rsid w:val="00D87C99"/>
    <w:rsid w:val="00D87D7E"/>
    <w:rsid w:val="00D87F84"/>
    <w:rsid w:val="00D9035B"/>
    <w:rsid w:val="00D91439"/>
    <w:rsid w:val="00D914DE"/>
    <w:rsid w:val="00D922FB"/>
    <w:rsid w:val="00D92864"/>
    <w:rsid w:val="00D938C6"/>
    <w:rsid w:val="00D93B4B"/>
    <w:rsid w:val="00D94872"/>
    <w:rsid w:val="00D96301"/>
    <w:rsid w:val="00D96465"/>
    <w:rsid w:val="00D967C3"/>
    <w:rsid w:val="00D976EB"/>
    <w:rsid w:val="00D977E2"/>
    <w:rsid w:val="00D97FAC"/>
    <w:rsid w:val="00DA0160"/>
    <w:rsid w:val="00DA0478"/>
    <w:rsid w:val="00DA0BB2"/>
    <w:rsid w:val="00DA0BC4"/>
    <w:rsid w:val="00DA0CC3"/>
    <w:rsid w:val="00DA14DF"/>
    <w:rsid w:val="00DA1D06"/>
    <w:rsid w:val="00DA2EC7"/>
    <w:rsid w:val="00DA3783"/>
    <w:rsid w:val="00DA39F9"/>
    <w:rsid w:val="00DA3B80"/>
    <w:rsid w:val="00DA3E1D"/>
    <w:rsid w:val="00DA44F8"/>
    <w:rsid w:val="00DA5045"/>
    <w:rsid w:val="00DA5687"/>
    <w:rsid w:val="00DA6A3B"/>
    <w:rsid w:val="00DA6F99"/>
    <w:rsid w:val="00DA6FCA"/>
    <w:rsid w:val="00DB0044"/>
    <w:rsid w:val="00DB033C"/>
    <w:rsid w:val="00DB0355"/>
    <w:rsid w:val="00DB0970"/>
    <w:rsid w:val="00DB0D05"/>
    <w:rsid w:val="00DB0F9A"/>
    <w:rsid w:val="00DB1148"/>
    <w:rsid w:val="00DB19FE"/>
    <w:rsid w:val="00DB2233"/>
    <w:rsid w:val="00DB3793"/>
    <w:rsid w:val="00DB3BBB"/>
    <w:rsid w:val="00DB3C32"/>
    <w:rsid w:val="00DB4CCC"/>
    <w:rsid w:val="00DB52B0"/>
    <w:rsid w:val="00DB5A9A"/>
    <w:rsid w:val="00DB5D4D"/>
    <w:rsid w:val="00DB6AF0"/>
    <w:rsid w:val="00DB7218"/>
    <w:rsid w:val="00DC008C"/>
    <w:rsid w:val="00DC0964"/>
    <w:rsid w:val="00DC1D46"/>
    <w:rsid w:val="00DC2192"/>
    <w:rsid w:val="00DC25F5"/>
    <w:rsid w:val="00DC270C"/>
    <w:rsid w:val="00DC29A8"/>
    <w:rsid w:val="00DC3BB4"/>
    <w:rsid w:val="00DC49D8"/>
    <w:rsid w:val="00DC6B2B"/>
    <w:rsid w:val="00DD08FE"/>
    <w:rsid w:val="00DD0A57"/>
    <w:rsid w:val="00DD2317"/>
    <w:rsid w:val="00DD274C"/>
    <w:rsid w:val="00DD2FA9"/>
    <w:rsid w:val="00DD56B0"/>
    <w:rsid w:val="00DD59CE"/>
    <w:rsid w:val="00DD5C39"/>
    <w:rsid w:val="00DD5D59"/>
    <w:rsid w:val="00DD668B"/>
    <w:rsid w:val="00DD67D7"/>
    <w:rsid w:val="00DD695E"/>
    <w:rsid w:val="00DD6E8C"/>
    <w:rsid w:val="00DD7B1C"/>
    <w:rsid w:val="00DE0095"/>
    <w:rsid w:val="00DE0755"/>
    <w:rsid w:val="00DE12F8"/>
    <w:rsid w:val="00DE156A"/>
    <w:rsid w:val="00DE1B56"/>
    <w:rsid w:val="00DE1FA2"/>
    <w:rsid w:val="00DE46BB"/>
    <w:rsid w:val="00DE481B"/>
    <w:rsid w:val="00DE50F2"/>
    <w:rsid w:val="00DE5201"/>
    <w:rsid w:val="00DE5497"/>
    <w:rsid w:val="00DE56EE"/>
    <w:rsid w:val="00DE5779"/>
    <w:rsid w:val="00DE5D4B"/>
    <w:rsid w:val="00DE674F"/>
    <w:rsid w:val="00DE6845"/>
    <w:rsid w:val="00DE6981"/>
    <w:rsid w:val="00DE7182"/>
    <w:rsid w:val="00DE73AA"/>
    <w:rsid w:val="00DF0226"/>
    <w:rsid w:val="00DF047A"/>
    <w:rsid w:val="00DF093F"/>
    <w:rsid w:val="00DF108C"/>
    <w:rsid w:val="00DF14A0"/>
    <w:rsid w:val="00DF1843"/>
    <w:rsid w:val="00DF2534"/>
    <w:rsid w:val="00DF2557"/>
    <w:rsid w:val="00DF295E"/>
    <w:rsid w:val="00DF2C92"/>
    <w:rsid w:val="00DF39C6"/>
    <w:rsid w:val="00DF42F0"/>
    <w:rsid w:val="00DF48BA"/>
    <w:rsid w:val="00DF4DCB"/>
    <w:rsid w:val="00DF4F3A"/>
    <w:rsid w:val="00DF543F"/>
    <w:rsid w:val="00DF55BE"/>
    <w:rsid w:val="00DF5BDA"/>
    <w:rsid w:val="00DF5D79"/>
    <w:rsid w:val="00DF7DD5"/>
    <w:rsid w:val="00DF7E6A"/>
    <w:rsid w:val="00E00580"/>
    <w:rsid w:val="00E01ACC"/>
    <w:rsid w:val="00E01D1F"/>
    <w:rsid w:val="00E02BC1"/>
    <w:rsid w:val="00E03594"/>
    <w:rsid w:val="00E03A27"/>
    <w:rsid w:val="00E04037"/>
    <w:rsid w:val="00E05126"/>
    <w:rsid w:val="00E05D28"/>
    <w:rsid w:val="00E05F5C"/>
    <w:rsid w:val="00E05F80"/>
    <w:rsid w:val="00E064FA"/>
    <w:rsid w:val="00E079CE"/>
    <w:rsid w:val="00E100E7"/>
    <w:rsid w:val="00E102C2"/>
    <w:rsid w:val="00E1156D"/>
    <w:rsid w:val="00E119FF"/>
    <w:rsid w:val="00E11CDC"/>
    <w:rsid w:val="00E126DF"/>
    <w:rsid w:val="00E14D42"/>
    <w:rsid w:val="00E1601F"/>
    <w:rsid w:val="00E160BE"/>
    <w:rsid w:val="00E161EB"/>
    <w:rsid w:val="00E16CBD"/>
    <w:rsid w:val="00E17604"/>
    <w:rsid w:val="00E177F8"/>
    <w:rsid w:val="00E20325"/>
    <w:rsid w:val="00E215AB"/>
    <w:rsid w:val="00E241B5"/>
    <w:rsid w:val="00E2572D"/>
    <w:rsid w:val="00E270D4"/>
    <w:rsid w:val="00E30F67"/>
    <w:rsid w:val="00E3158F"/>
    <w:rsid w:val="00E31B15"/>
    <w:rsid w:val="00E31C8C"/>
    <w:rsid w:val="00E323E8"/>
    <w:rsid w:val="00E32875"/>
    <w:rsid w:val="00E3297D"/>
    <w:rsid w:val="00E3340E"/>
    <w:rsid w:val="00E334ED"/>
    <w:rsid w:val="00E338E3"/>
    <w:rsid w:val="00E33C53"/>
    <w:rsid w:val="00E341FB"/>
    <w:rsid w:val="00E34280"/>
    <w:rsid w:val="00E34466"/>
    <w:rsid w:val="00E344A7"/>
    <w:rsid w:val="00E3487E"/>
    <w:rsid w:val="00E34A61"/>
    <w:rsid w:val="00E34BC7"/>
    <w:rsid w:val="00E3522F"/>
    <w:rsid w:val="00E361AD"/>
    <w:rsid w:val="00E368C0"/>
    <w:rsid w:val="00E36D03"/>
    <w:rsid w:val="00E36E8C"/>
    <w:rsid w:val="00E36F0A"/>
    <w:rsid w:val="00E37250"/>
    <w:rsid w:val="00E37D4E"/>
    <w:rsid w:val="00E42068"/>
    <w:rsid w:val="00E425FA"/>
    <w:rsid w:val="00E439FB"/>
    <w:rsid w:val="00E43CD0"/>
    <w:rsid w:val="00E440D1"/>
    <w:rsid w:val="00E449DE"/>
    <w:rsid w:val="00E44C6A"/>
    <w:rsid w:val="00E44D14"/>
    <w:rsid w:val="00E45015"/>
    <w:rsid w:val="00E45093"/>
    <w:rsid w:val="00E45473"/>
    <w:rsid w:val="00E455B1"/>
    <w:rsid w:val="00E4595D"/>
    <w:rsid w:val="00E46029"/>
    <w:rsid w:val="00E46387"/>
    <w:rsid w:val="00E4682B"/>
    <w:rsid w:val="00E46B6E"/>
    <w:rsid w:val="00E46E27"/>
    <w:rsid w:val="00E477DC"/>
    <w:rsid w:val="00E47ADF"/>
    <w:rsid w:val="00E50348"/>
    <w:rsid w:val="00E505A9"/>
    <w:rsid w:val="00E50F2A"/>
    <w:rsid w:val="00E51120"/>
    <w:rsid w:val="00E513F6"/>
    <w:rsid w:val="00E517B0"/>
    <w:rsid w:val="00E52ADE"/>
    <w:rsid w:val="00E52DC4"/>
    <w:rsid w:val="00E534BC"/>
    <w:rsid w:val="00E536AF"/>
    <w:rsid w:val="00E54E92"/>
    <w:rsid w:val="00E5675C"/>
    <w:rsid w:val="00E567B0"/>
    <w:rsid w:val="00E5691E"/>
    <w:rsid w:val="00E56CD0"/>
    <w:rsid w:val="00E57AA8"/>
    <w:rsid w:val="00E57F51"/>
    <w:rsid w:val="00E57FEA"/>
    <w:rsid w:val="00E60501"/>
    <w:rsid w:val="00E6074B"/>
    <w:rsid w:val="00E60C83"/>
    <w:rsid w:val="00E60DF9"/>
    <w:rsid w:val="00E61830"/>
    <w:rsid w:val="00E618E0"/>
    <w:rsid w:val="00E6191F"/>
    <w:rsid w:val="00E61A0D"/>
    <w:rsid w:val="00E6217F"/>
    <w:rsid w:val="00E625C1"/>
    <w:rsid w:val="00E629D9"/>
    <w:rsid w:val="00E62ADA"/>
    <w:rsid w:val="00E631B1"/>
    <w:rsid w:val="00E631EB"/>
    <w:rsid w:val="00E640BE"/>
    <w:rsid w:val="00E6414F"/>
    <w:rsid w:val="00E64452"/>
    <w:rsid w:val="00E6501E"/>
    <w:rsid w:val="00E653F3"/>
    <w:rsid w:val="00E657CD"/>
    <w:rsid w:val="00E665C8"/>
    <w:rsid w:val="00E66F3F"/>
    <w:rsid w:val="00E67678"/>
    <w:rsid w:val="00E67986"/>
    <w:rsid w:val="00E67DED"/>
    <w:rsid w:val="00E702EB"/>
    <w:rsid w:val="00E705B9"/>
    <w:rsid w:val="00E706F7"/>
    <w:rsid w:val="00E709F8"/>
    <w:rsid w:val="00E70E3C"/>
    <w:rsid w:val="00E723F9"/>
    <w:rsid w:val="00E72629"/>
    <w:rsid w:val="00E72C21"/>
    <w:rsid w:val="00E735C5"/>
    <w:rsid w:val="00E73E6E"/>
    <w:rsid w:val="00E73EEC"/>
    <w:rsid w:val="00E74D50"/>
    <w:rsid w:val="00E7606C"/>
    <w:rsid w:val="00E77067"/>
    <w:rsid w:val="00E773AC"/>
    <w:rsid w:val="00E77703"/>
    <w:rsid w:val="00E80312"/>
    <w:rsid w:val="00E8041B"/>
    <w:rsid w:val="00E80447"/>
    <w:rsid w:val="00E80BDA"/>
    <w:rsid w:val="00E810A1"/>
    <w:rsid w:val="00E827B8"/>
    <w:rsid w:val="00E82914"/>
    <w:rsid w:val="00E833AE"/>
    <w:rsid w:val="00E834F5"/>
    <w:rsid w:val="00E839A5"/>
    <w:rsid w:val="00E83F17"/>
    <w:rsid w:val="00E848FA"/>
    <w:rsid w:val="00E854CD"/>
    <w:rsid w:val="00E85B70"/>
    <w:rsid w:val="00E863F3"/>
    <w:rsid w:val="00E867B9"/>
    <w:rsid w:val="00E8759B"/>
    <w:rsid w:val="00E8792A"/>
    <w:rsid w:val="00E90319"/>
    <w:rsid w:val="00E90DFB"/>
    <w:rsid w:val="00E910DC"/>
    <w:rsid w:val="00E91260"/>
    <w:rsid w:val="00E92A42"/>
    <w:rsid w:val="00E92E2F"/>
    <w:rsid w:val="00E92EF6"/>
    <w:rsid w:val="00E9367D"/>
    <w:rsid w:val="00E93C81"/>
    <w:rsid w:val="00E93F1F"/>
    <w:rsid w:val="00E953F3"/>
    <w:rsid w:val="00E95610"/>
    <w:rsid w:val="00E96B02"/>
    <w:rsid w:val="00E96CE2"/>
    <w:rsid w:val="00E96F90"/>
    <w:rsid w:val="00E97616"/>
    <w:rsid w:val="00E9780F"/>
    <w:rsid w:val="00E97950"/>
    <w:rsid w:val="00EA04E8"/>
    <w:rsid w:val="00EA05DC"/>
    <w:rsid w:val="00EA1112"/>
    <w:rsid w:val="00EA15EE"/>
    <w:rsid w:val="00EA16F0"/>
    <w:rsid w:val="00EA19F0"/>
    <w:rsid w:val="00EA1DD0"/>
    <w:rsid w:val="00EA20A9"/>
    <w:rsid w:val="00EA21DA"/>
    <w:rsid w:val="00EA293F"/>
    <w:rsid w:val="00EA2A57"/>
    <w:rsid w:val="00EA2F69"/>
    <w:rsid w:val="00EA3576"/>
    <w:rsid w:val="00EA3814"/>
    <w:rsid w:val="00EA3BE6"/>
    <w:rsid w:val="00EA3C26"/>
    <w:rsid w:val="00EA4828"/>
    <w:rsid w:val="00EA58EA"/>
    <w:rsid w:val="00EA5A2A"/>
    <w:rsid w:val="00EA5AFB"/>
    <w:rsid w:val="00EA5FEE"/>
    <w:rsid w:val="00EA6353"/>
    <w:rsid w:val="00EA7FFD"/>
    <w:rsid w:val="00EB05C5"/>
    <w:rsid w:val="00EB08CB"/>
    <w:rsid w:val="00EB0DD8"/>
    <w:rsid w:val="00EB1557"/>
    <w:rsid w:val="00EB15F6"/>
    <w:rsid w:val="00EB18A7"/>
    <w:rsid w:val="00EB20D5"/>
    <w:rsid w:val="00EB314A"/>
    <w:rsid w:val="00EB3A56"/>
    <w:rsid w:val="00EB3B2B"/>
    <w:rsid w:val="00EB664F"/>
    <w:rsid w:val="00EB6CF1"/>
    <w:rsid w:val="00EB71A2"/>
    <w:rsid w:val="00EC0330"/>
    <w:rsid w:val="00EC067D"/>
    <w:rsid w:val="00EC0CF0"/>
    <w:rsid w:val="00EC173A"/>
    <w:rsid w:val="00EC1B3A"/>
    <w:rsid w:val="00EC1EA4"/>
    <w:rsid w:val="00EC26CF"/>
    <w:rsid w:val="00EC2C13"/>
    <w:rsid w:val="00EC2C77"/>
    <w:rsid w:val="00EC3416"/>
    <w:rsid w:val="00EC3BFF"/>
    <w:rsid w:val="00EC473C"/>
    <w:rsid w:val="00EC59D5"/>
    <w:rsid w:val="00EC5FA7"/>
    <w:rsid w:val="00EC62B8"/>
    <w:rsid w:val="00EC636C"/>
    <w:rsid w:val="00EC6C47"/>
    <w:rsid w:val="00EC6E41"/>
    <w:rsid w:val="00EC6E71"/>
    <w:rsid w:val="00EC73EA"/>
    <w:rsid w:val="00EC7475"/>
    <w:rsid w:val="00EC7DD5"/>
    <w:rsid w:val="00ED0F11"/>
    <w:rsid w:val="00ED10BC"/>
    <w:rsid w:val="00ED15C7"/>
    <w:rsid w:val="00ED16D2"/>
    <w:rsid w:val="00ED1A7C"/>
    <w:rsid w:val="00ED1F85"/>
    <w:rsid w:val="00ED325A"/>
    <w:rsid w:val="00ED335E"/>
    <w:rsid w:val="00ED394C"/>
    <w:rsid w:val="00ED3C67"/>
    <w:rsid w:val="00ED413C"/>
    <w:rsid w:val="00ED580F"/>
    <w:rsid w:val="00ED5DE5"/>
    <w:rsid w:val="00ED5EC6"/>
    <w:rsid w:val="00ED5FB0"/>
    <w:rsid w:val="00ED67AB"/>
    <w:rsid w:val="00ED778D"/>
    <w:rsid w:val="00EE016E"/>
    <w:rsid w:val="00EE0367"/>
    <w:rsid w:val="00EE06A8"/>
    <w:rsid w:val="00EE0EFC"/>
    <w:rsid w:val="00EE12F8"/>
    <w:rsid w:val="00EE1809"/>
    <w:rsid w:val="00EE1CD4"/>
    <w:rsid w:val="00EE2589"/>
    <w:rsid w:val="00EE262C"/>
    <w:rsid w:val="00EE3CDF"/>
    <w:rsid w:val="00EE40BC"/>
    <w:rsid w:val="00EE41FA"/>
    <w:rsid w:val="00EE43D3"/>
    <w:rsid w:val="00EE4FC4"/>
    <w:rsid w:val="00EE5A74"/>
    <w:rsid w:val="00EE5CFA"/>
    <w:rsid w:val="00EE5F73"/>
    <w:rsid w:val="00EE6B8D"/>
    <w:rsid w:val="00EE7048"/>
    <w:rsid w:val="00EF0222"/>
    <w:rsid w:val="00EF0381"/>
    <w:rsid w:val="00EF06B2"/>
    <w:rsid w:val="00EF0CF1"/>
    <w:rsid w:val="00EF1980"/>
    <w:rsid w:val="00EF19E9"/>
    <w:rsid w:val="00EF2CD5"/>
    <w:rsid w:val="00EF3987"/>
    <w:rsid w:val="00EF3D95"/>
    <w:rsid w:val="00EF4560"/>
    <w:rsid w:val="00EF4EA6"/>
    <w:rsid w:val="00EF4F1F"/>
    <w:rsid w:val="00EF514A"/>
    <w:rsid w:val="00EF62B5"/>
    <w:rsid w:val="00EF6514"/>
    <w:rsid w:val="00EF65EC"/>
    <w:rsid w:val="00EF6DED"/>
    <w:rsid w:val="00EF758F"/>
    <w:rsid w:val="00EF7615"/>
    <w:rsid w:val="00EF7697"/>
    <w:rsid w:val="00EF79A7"/>
    <w:rsid w:val="00F00151"/>
    <w:rsid w:val="00F002BB"/>
    <w:rsid w:val="00F00678"/>
    <w:rsid w:val="00F01986"/>
    <w:rsid w:val="00F01F34"/>
    <w:rsid w:val="00F03631"/>
    <w:rsid w:val="00F039D5"/>
    <w:rsid w:val="00F0446E"/>
    <w:rsid w:val="00F0485E"/>
    <w:rsid w:val="00F0486E"/>
    <w:rsid w:val="00F04894"/>
    <w:rsid w:val="00F04B7D"/>
    <w:rsid w:val="00F05293"/>
    <w:rsid w:val="00F054C1"/>
    <w:rsid w:val="00F05C0A"/>
    <w:rsid w:val="00F05F58"/>
    <w:rsid w:val="00F061A4"/>
    <w:rsid w:val="00F0649E"/>
    <w:rsid w:val="00F0660D"/>
    <w:rsid w:val="00F06625"/>
    <w:rsid w:val="00F06BE4"/>
    <w:rsid w:val="00F06FBB"/>
    <w:rsid w:val="00F103CE"/>
    <w:rsid w:val="00F114D1"/>
    <w:rsid w:val="00F115C2"/>
    <w:rsid w:val="00F11865"/>
    <w:rsid w:val="00F11BB4"/>
    <w:rsid w:val="00F11FCB"/>
    <w:rsid w:val="00F120EA"/>
    <w:rsid w:val="00F12152"/>
    <w:rsid w:val="00F12611"/>
    <w:rsid w:val="00F12904"/>
    <w:rsid w:val="00F133D2"/>
    <w:rsid w:val="00F134C8"/>
    <w:rsid w:val="00F13C45"/>
    <w:rsid w:val="00F14200"/>
    <w:rsid w:val="00F14216"/>
    <w:rsid w:val="00F1444F"/>
    <w:rsid w:val="00F159E7"/>
    <w:rsid w:val="00F15D3F"/>
    <w:rsid w:val="00F15DA4"/>
    <w:rsid w:val="00F1720A"/>
    <w:rsid w:val="00F1756D"/>
    <w:rsid w:val="00F20D51"/>
    <w:rsid w:val="00F211DE"/>
    <w:rsid w:val="00F21F47"/>
    <w:rsid w:val="00F22627"/>
    <w:rsid w:val="00F229B3"/>
    <w:rsid w:val="00F22E53"/>
    <w:rsid w:val="00F22F9D"/>
    <w:rsid w:val="00F23358"/>
    <w:rsid w:val="00F235CC"/>
    <w:rsid w:val="00F23E68"/>
    <w:rsid w:val="00F24268"/>
    <w:rsid w:val="00F244BB"/>
    <w:rsid w:val="00F246D2"/>
    <w:rsid w:val="00F25551"/>
    <w:rsid w:val="00F2575B"/>
    <w:rsid w:val="00F25815"/>
    <w:rsid w:val="00F26EEC"/>
    <w:rsid w:val="00F27526"/>
    <w:rsid w:val="00F30317"/>
    <w:rsid w:val="00F307FD"/>
    <w:rsid w:val="00F30D69"/>
    <w:rsid w:val="00F316A5"/>
    <w:rsid w:val="00F31886"/>
    <w:rsid w:val="00F31974"/>
    <w:rsid w:val="00F31BF5"/>
    <w:rsid w:val="00F31DB9"/>
    <w:rsid w:val="00F323EF"/>
    <w:rsid w:val="00F325E8"/>
    <w:rsid w:val="00F3298C"/>
    <w:rsid w:val="00F32C95"/>
    <w:rsid w:val="00F32E88"/>
    <w:rsid w:val="00F32EE8"/>
    <w:rsid w:val="00F33F33"/>
    <w:rsid w:val="00F34107"/>
    <w:rsid w:val="00F34213"/>
    <w:rsid w:val="00F3449A"/>
    <w:rsid w:val="00F34750"/>
    <w:rsid w:val="00F34797"/>
    <w:rsid w:val="00F34D85"/>
    <w:rsid w:val="00F352EB"/>
    <w:rsid w:val="00F35A01"/>
    <w:rsid w:val="00F35C59"/>
    <w:rsid w:val="00F369AD"/>
    <w:rsid w:val="00F36BED"/>
    <w:rsid w:val="00F37592"/>
    <w:rsid w:val="00F375B1"/>
    <w:rsid w:val="00F37619"/>
    <w:rsid w:val="00F37D66"/>
    <w:rsid w:val="00F37E49"/>
    <w:rsid w:val="00F40069"/>
    <w:rsid w:val="00F41414"/>
    <w:rsid w:val="00F41BA8"/>
    <w:rsid w:val="00F41ECD"/>
    <w:rsid w:val="00F4267A"/>
    <w:rsid w:val="00F42BA6"/>
    <w:rsid w:val="00F4318A"/>
    <w:rsid w:val="00F43683"/>
    <w:rsid w:val="00F43BBC"/>
    <w:rsid w:val="00F4547D"/>
    <w:rsid w:val="00F45584"/>
    <w:rsid w:val="00F45E1A"/>
    <w:rsid w:val="00F45F3B"/>
    <w:rsid w:val="00F460E9"/>
    <w:rsid w:val="00F46213"/>
    <w:rsid w:val="00F4639E"/>
    <w:rsid w:val="00F46D7B"/>
    <w:rsid w:val="00F471FC"/>
    <w:rsid w:val="00F475AD"/>
    <w:rsid w:val="00F501E4"/>
    <w:rsid w:val="00F505F0"/>
    <w:rsid w:val="00F5152D"/>
    <w:rsid w:val="00F51926"/>
    <w:rsid w:val="00F51C9F"/>
    <w:rsid w:val="00F52167"/>
    <w:rsid w:val="00F5236E"/>
    <w:rsid w:val="00F52A88"/>
    <w:rsid w:val="00F53913"/>
    <w:rsid w:val="00F53941"/>
    <w:rsid w:val="00F53D61"/>
    <w:rsid w:val="00F540B0"/>
    <w:rsid w:val="00F551CB"/>
    <w:rsid w:val="00F5539D"/>
    <w:rsid w:val="00F561FD"/>
    <w:rsid w:val="00F569C0"/>
    <w:rsid w:val="00F56FDB"/>
    <w:rsid w:val="00F57129"/>
    <w:rsid w:val="00F60196"/>
    <w:rsid w:val="00F60246"/>
    <w:rsid w:val="00F60FC2"/>
    <w:rsid w:val="00F6122B"/>
    <w:rsid w:val="00F6130A"/>
    <w:rsid w:val="00F61E7A"/>
    <w:rsid w:val="00F624F0"/>
    <w:rsid w:val="00F628A5"/>
    <w:rsid w:val="00F64665"/>
    <w:rsid w:val="00F64BE8"/>
    <w:rsid w:val="00F64CFE"/>
    <w:rsid w:val="00F6539A"/>
    <w:rsid w:val="00F65702"/>
    <w:rsid w:val="00F658DF"/>
    <w:rsid w:val="00F66546"/>
    <w:rsid w:val="00F67B04"/>
    <w:rsid w:val="00F67E42"/>
    <w:rsid w:val="00F67E81"/>
    <w:rsid w:val="00F70196"/>
    <w:rsid w:val="00F7138E"/>
    <w:rsid w:val="00F7147E"/>
    <w:rsid w:val="00F714B2"/>
    <w:rsid w:val="00F7169C"/>
    <w:rsid w:val="00F7178B"/>
    <w:rsid w:val="00F7192A"/>
    <w:rsid w:val="00F7192F"/>
    <w:rsid w:val="00F72036"/>
    <w:rsid w:val="00F721A7"/>
    <w:rsid w:val="00F72458"/>
    <w:rsid w:val="00F72572"/>
    <w:rsid w:val="00F72DFC"/>
    <w:rsid w:val="00F72E3C"/>
    <w:rsid w:val="00F72F79"/>
    <w:rsid w:val="00F73002"/>
    <w:rsid w:val="00F73061"/>
    <w:rsid w:val="00F73610"/>
    <w:rsid w:val="00F73D80"/>
    <w:rsid w:val="00F74314"/>
    <w:rsid w:val="00F74418"/>
    <w:rsid w:val="00F74CD6"/>
    <w:rsid w:val="00F74DE2"/>
    <w:rsid w:val="00F75539"/>
    <w:rsid w:val="00F7555C"/>
    <w:rsid w:val="00F76D8C"/>
    <w:rsid w:val="00F76F97"/>
    <w:rsid w:val="00F77B1A"/>
    <w:rsid w:val="00F77BB5"/>
    <w:rsid w:val="00F77C6B"/>
    <w:rsid w:val="00F8087E"/>
    <w:rsid w:val="00F809A8"/>
    <w:rsid w:val="00F80B6E"/>
    <w:rsid w:val="00F812DD"/>
    <w:rsid w:val="00F82B23"/>
    <w:rsid w:val="00F82FDA"/>
    <w:rsid w:val="00F831F4"/>
    <w:rsid w:val="00F8358E"/>
    <w:rsid w:val="00F83983"/>
    <w:rsid w:val="00F8516F"/>
    <w:rsid w:val="00F85569"/>
    <w:rsid w:val="00F85A8B"/>
    <w:rsid w:val="00F85D06"/>
    <w:rsid w:val="00F85EB1"/>
    <w:rsid w:val="00F860CC"/>
    <w:rsid w:val="00F90980"/>
    <w:rsid w:val="00F9182C"/>
    <w:rsid w:val="00F91C7E"/>
    <w:rsid w:val="00F92580"/>
    <w:rsid w:val="00F929D9"/>
    <w:rsid w:val="00F94818"/>
    <w:rsid w:val="00F949A3"/>
    <w:rsid w:val="00F94D68"/>
    <w:rsid w:val="00F94F46"/>
    <w:rsid w:val="00F952F6"/>
    <w:rsid w:val="00F95A08"/>
    <w:rsid w:val="00F95C7A"/>
    <w:rsid w:val="00F960BA"/>
    <w:rsid w:val="00F97126"/>
    <w:rsid w:val="00F97753"/>
    <w:rsid w:val="00F977A4"/>
    <w:rsid w:val="00F97E51"/>
    <w:rsid w:val="00FA0BF5"/>
    <w:rsid w:val="00FA106A"/>
    <w:rsid w:val="00FA13DE"/>
    <w:rsid w:val="00FA1A5B"/>
    <w:rsid w:val="00FA2790"/>
    <w:rsid w:val="00FA2BAB"/>
    <w:rsid w:val="00FA2BEE"/>
    <w:rsid w:val="00FA2D5B"/>
    <w:rsid w:val="00FA2F8A"/>
    <w:rsid w:val="00FA32CB"/>
    <w:rsid w:val="00FA33A2"/>
    <w:rsid w:val="00FA430C"/>
    <w:rsid w:val="00FA4785"/>
    <w:rsid w:val="00FA4A6A"/>
    <w:rsid w:val="00FA6461"/>
    <w:rsid w:val="00FA6A3D"/>
    <w:rsid w:val="00FA70C6"/>
    <w:rsid w:val="00FA72ED"/>
    <w:rsid w:val="00FA7780"/>
    <w:rsid w:val="00FA79F0"/>
    <w:rsid w:val="00FB02AF"/>
    <w:rsid w:val="00FB030C"/>
    <w:rsid w:val="00FB0809"/>
    <w:rsid w:val="00FB189C"/>
    <w:rsid w:val="00FB2043"/>
    <w:rsid w:val="00FB2229"/>
    <w:rsid w:val="00FB35BE"/>
    <w:rsid w:val="00FB3808"/>
    <w:rsid w:val="00FB3BB6"/>
    <w:rsid w:val="00FB3FD1"/>
    <w:rsid w:val="00FB423A"/>
    <w:rsid w:val="00FB4FD1"/>
    <w:rsid w:val="00FB5463"/>
    <w:rsid w:val="00FB5729"/>
    <w:rsid w:val="00FB59AE"/>
    <w:rsid w:val="00FB59BD"/>
    <w:rsid w:val="00FB5E75"/>
    <w:rsid w:val="00FB5F0A"/>
    <w:rsid w:val="00FB6928"/>
    <w:rsid w:val="00FB69C9"/>
    <w:rsid w:val="00FB72EB"/>
    <w:rsid w:val="00FC019A"/>
    <w:rsid w:val="00FC023B"/>
    <w:rsid w:val="00FC1152"/>
    <w:rsid w:val="00FC11E0"/>
    <w:rsid w:val="00FC1326"/>
    <w:rsid w:val="00FC1415"/>
    <w:rsid w:val="00FC2AD8"/>
    <w:rsid w:val="00FC3347"/>
    <w:rsid w:val="00FC34D6"/>
    <w:rsid w:val="00FC3D31"/>
    <w:rsid w:val="00FC4615"/>
    <w:rsid w:val="00FC4A4F"/>
    <w:rsid w:val="00FC4C13"/>
    <w:rsid w:val="00FC4F0C"/>
    <w:rsid w:val="00FC4F6B"/>
    <w:rsid w:val="00FC51FB"/>
    <w:rsid w:val="00FC5B33"/>
    <w:rsid w:val="00FC6B3F"/>
    <w:rsid w:val="00FC7327"/>
    <w:rsid w:val="00FC7A32"/>
    <w:rsid w:val="00FC7F8C"/>
    <w:rsid w:val="00FD034C"/>
    <w:rsid w:val="00FD1169"/>
    <w:rsid w:val="00FD12D3"/>
    <w:rsid w:val="00FD179D"/>
    <w:rsid w:val="00FD1E08"/>
    <w:rsid w:val="00FD2444"/>
    <w:rsid w:val="00FD2B33"/>
    <w:rsid w:val="00FD32E8"/>
    <w:rsid w:val="00FD363C"/>
    <w:rsid w:val="00FD3698"/>
    <w:rsid w:val="00FD3AAC"/>
    <w:rsid w:val="00FD3B0C"/>
    <w:rsid w:val="00FD5389"/>
    <w:rsid w:val="00FD5DBA"/>
    <w:rsid w:val="00FD6761"/>
    <w:rsid w:val="00FD7260"/>
    <w:rsid w:val="00FD7817"/>
    <w:rsid w:val="00FD7EEE"/>
    <w:rsid w:val="00FE0271"/>
    <w:rsid w:val="00FE058E"/>
    <w:rsid w:val="00FE0B80"/>
    <w:rsid w:val="00FE1BCC"/>
    <w:rsid w:val="00FE1C9D"/>
    <w:rsid w:val="00FE236C"/>
    <w:rsid w:val="00FE2763"/>
    <w:rsid w:val="00FE2D73"/>
    <w:rsid w:val="00FE3796"/>
    <w:rsid w:val="00FE3F2A"/>
    <w:rsid w:val="00FE40D9"/>
    <w:rsid w:val="00FE415F"/>
    <w:rsid w:val="00FE42D7"/>
    <w:rsid w:val="00FE566C"/>
    <w:rsid w:val="00FE5BE6"/>
    <w:rsid w:val="00FE67BD"/>
    <w:rsid w:val="00FE6C98"/>
    <w:rsid w:val="00FE74A4"/>
    <w:rsid w:val="00FE77DF"/>
    <w:rsid w:val="00FE7A14"/>
    <w:rsid w:val="00FF011F"/>
    <w:rsid w:val="00FF0959"/>
    <w:rsid w:val="00FF10D6"/>
    <w:rsid w:val="00FF133C"/>
    <w:rsid w:val="00FF1AD4"/>
    <w:rsid w:val="00FF1E33"/>
    <w:rsid w:val="00FF2470"/>
    <w:rsid w:val="00FF2D97"/>
    <w:rsid w:val="00FF2FB5"/>
    <w:rsid w:val="00FF3DC4"/>
    <w:rsid w:val="00FF3E47"/>
    <w:rsid w:val="00FF472F"/>
    <w:rsid w:val="00FF4C30"/>
    <w:rsid w:val="00FF61F3"/>
    <w:rsid w:val="00FF6CD3"/>
    <w:rsid w:val="00FF7027"/>
    <w:rsid w:val="00FF7598"/>
    <w:rsid w:val="00FF75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;v-text-anchor:middle" fillcolor="white">
      <v:fill color="white" opacity="0"/>
      <v:stroke weight="1.5pt"/>
      <v:textbox inset="0,0,0,0"/>
    </o:shapedefaults>
    <o:shapelayout v:ext="edit">
      <o:idmap v:ext="edit" data="1"/>
    </o:shapelayout>
  </w:shapeDefaults>
  <w:decimalSymbol w:val=","/>
  <w:listSeparator w:val=";"/>
  <w14:docId w14:val="5C36EF06"/>
  <w15:chartTrackingRefBased/>
  <w15:docId w15:val="{BCC69A05-6F0C-4FB5-8F7A-1B6388EA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/>
    <w:lsdException w:name="heading 2" w:semiHidden="1" w:uiPriority="1" w:unhideWhenUsed="1"/>
    <w:lsdException w:name="heading 3" w:semiHidden="1" w:uiPriority="0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5093"/>
    <w:pPr>
      <w:ind w:firstLine="709"/>
    </w:pPr>
    <w:rPr>
      <w:sz w:val="24"/>
      <w:szCs w:val="24"/>
    </w:rPr>
  </w:style>
  <w:style w:type="paragraph" w:styleId="12">
    <w:name w:val="heading 1"/>
    <w:basedOn w:val="a0"/>
    <w:next w:val="a0"/>
    <w:link w:val="13"/>
    <w:uiPriority w:val="1"/>
    <w:unhideWhenUsed/>
    <w:rsid w:val="009B28AB"/>
    <w:pPr>
      <w:tabs>
        <w:tab w:val="right" w:leader="dot" w:pos="9061"/>
      </w:tabs>
      <w:jc w:val="center"/>
      <w:outlineLvl w:val="0"/>
    </w:pPr>
    <w:rPr>
      <w:b/>
      <w:sz w:val="28"/>
      <w:szCs w:val="28"/>
    </w:rPr>
  </w:style>
  <w:style w:type="paragraph" w:styleId="20">
    <w:name w:val="heading 2"/>
    <w:basedOn w:val="12"/>
    <w:link w:val="21"/>
    <w:uiPriority w:val="1"/>
    <w:unhideWhenUsed/>
    <w:rsid w:val="000B57AB"/>
    <w:pPr>
      <w:outlineLvl w:val="1"/>
    </w:pPr>
  </w:style>
  <w:style w:type="paragraph" w:styleId="30">
    <w:name w:val="heading 3"/>
    <w:aliases w:val="(заголовок в тексте)"/>
    <w:basedOn w:val="a0"/>
    <w:next w:val="a0"/>
    <w:link w:val="31"/>
    <w:uiPriority w:val="9"/>
    <w:unhideWhenUsed/>
    <w:rsid w:val="008A518E"/>
    <w:pPr>
      <w:ind w:firstLine="0"/>
      <w:contextualSpacing/>
      <w:outlineLvl w:val="2"/>
    </w:pPr>
  </w:style>
  <w:style w:type="paragraph" w:styleId="40">
    <w:name w:val="heading 4"/>
    <w:basedOn w:val="a0"/>
    <w:next w:val="a0"/>
    <w:link w:val="41"/>
    <w:uiPriority w:val="99"/>
    <w:unhideWhenUsed/>
    <w:rsid w:val="000B57AB"/>
    <w:pPr>
      <w:jc w:val="center"/>
      <w:outlineLvl w:val="3"/>
    </w:pPr>
    <w:rPr>
      <w:b/>
      <w:sz w:val="28"/>
      <w:szCs w:val="28"/>
    </w:rPr>
  </w:style>
  <w:style w:type="paragraph" w:styleId="50">
    <w:name w:val="heading 5"/>
    <w:basedOn w:val="a0"/>
    <w:next w:val="a0"/>
    <w:link w:val="51"/>
    <w:uiPriority w:val="99"/>
    <w:unhideWhenUsed/>
    <w:rsid w:val="006F4070"/>
    <w:pPr>
      <w:keepNext/>
      <w:overflowPunct w:val="0"/>
      <w:autoSpaceDE w:val="0"/>
      <w:autoSpaceDN w:val="0"/>
      <w:adjustRightInd w:val="0"/>
      <w:ind w:left="705"/>
      <w:textAlignment w:val="baseline"/>
      <w:outlineLvl w:val="4"/>
    </w:pPr>
    <w:rPr>
      <w:u w:val="single"/>
    </w:rPr>
  </w:style>
  <w:style w:type="paragraph" w:styleId="6">
    <w:name w:val="heading 6"/>
    <w:basedOn w:val="a0"/>
    <w:next w:val="a0"/>
    <w:link w:val="60"/>
    <w:uiPriority w:val="99"/>
    <w:unhideWhenUsed/>
    <w:rsid w:val="006F4070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7">
    <w:name w:val="heading 7"/>
    <w:basedOn w:val="a0"/>
    <w:next w:val="a0"/>
    <w:link w:val="70"/>
    <w:uiPriority w:val="99"/>
    <w:unhideWhenUsed/>
    <w:rsid w:val="006F4070"/>
    <w:pPr>
      <w:keepNext/>
      <w:outlineLvl w:val="6"/>
    </w:pPr>
    <w:rPr>
      <w:sz w:val="28"/>
    </w:rPr>
  </w:style>
  <w:style w:type="paragraph" w:styleId="8">
    <w:name w:val="heading 8"/>
    <w:basedOn w:val="a0"/>
    <w:next w:val="a0"/>
    <w:link w:val="80"/>
    <w:uiPriority w:val="99"/>
    <w:unhideWhenUsed/>
    <w:rsid w:val="006F4070"/>
    <w:pPr>
      <w:keepNext/>
      <w:numPr>
        <w:numId w:val="1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i/>
      <w:iCs/>
    </w:rPr>
  </w:style>
  <w:style w:type="paragraph" w:styleId="9">
    <w:name w:val="heading 9"/>
    <w:basedOn w:val="a0"/>
    <w:next w:val="a0"/>
    <w:link w:val="90"/>
    <w:uiPriority w:val="99"/>
    <w:unhideWhenUsed/>
    <w:rsid w:val="006F4070"/>
    <w:pPr>
      <w:keepNext/>
      <w:overflowPunct w:val="0"/>
      <w:autoSpaceDE w:val="0"/>
      <w:autoSpaceDN w:val="0"/>
      <w:adjustRightInd w:val="0"/>
      <w:textAlignment w:val="baseline"/>
      <w:outlineLvl w:val="8"/>
    </w:pPr>
    <w:rPr>
      <w:rFonts w:ascii="Arial" w:hAnsi="Arial" w:cs="Arial"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1"/>
    <w:rsid w:val="009B28AB"/>
    <w:rPr>
      <w:b/>
      <w:sz w:val="28"/>
      <w:szCs w:val="28"/>
    </w:rPr>
  </w:style>
  <w:style w:type="character" w:customStyle="1" w:styleId="21">
    <w:name w:val="Заголовок 2 Знак"/>
    <w:link w:val="20"/>
    <w:uiPriority w:val="1"/>
    <w:rsid w:val="008945FE"/>
    <w:rPr>
      <w:b/>
      <w:sz w:val="28"/>
      <w:szCs w:val="28"/>
    </w:rPr>
  </w:style>
  <w:style w:type="character" w:customStyle="1" w:styleId="31">
    <w:name w:val="Заголовок 3 Знак"/>
    <w:aliases w:val="(заголовок в тексте) Знак"/>
    <w:link w:val="30"/>
    <w:uiPriority w:val="9"/>
    <w:rsid w:val="008945FE"/>
    <w:rPr>
      <w:sz w:val="24"/>
      <w:szCs w:val="24"/>
    </w:rPr>
  </w:style>
  <w:style w:type="character" w:customStyle="1" w:styleId="41">
    <w:name w:val="Заголовок 4 Знак"/>
    <w:link w:val="40"/>
    <w:uiPriority w:val="99"/>
    <w:rsid w:val="008945FE"/>
    <w:rPr>
      <w:b/>
      <w:sz w:val="28"/>
      <w:szCs w:val="28"/>
    </w:rPr>
  </w:style>
  <w:style w:type="character" w:customStyle="1" w:styleId="51">
    <w:name w:val="Заголовок 5 Знак"/>
    <w:link w:val="50"/>
    <w:uiPriority w:val="99"/>
    <w:rsid w:val="008945FE"/>
    <w:rPr>
      <w:sz w:val="24"/>
      <w:szCs w:val="24"/>
      <w:u w:val="single"/>
    </w:rPr>
  </w:style>
  <w:style w:type="character" w:customStyle="1" w:styleId="60">
    <w:name w:val="Заголовок 6 Знак"/>
    <w:link w:val="6"/>
    <w:uiPriority w:val="99"/>
    <w:rsid w:val="008945FE"/>
    <w:rPr>
      <w:sz w:val="24"/>
      <w:szCs w:val="24"/>
      <w:u w:val="single"/>
    </w:rPr>
  </w:style>
  <w:style w:type="character" w:customStyle="1" w:styleId="70">
    <w:name w:val="Заголовок 7 Знак"/>
    <w:link w:val="7"/>
    <w:uiPriority w:val="99"/>
    <w:rsid w:val="008945FE"/>
    <w:rPr>
      <w:sz w:val="28"/>
      <w:szCs w:val="24"/>
    </w:rPr>
  </w:style>
  <w:style w:type="character" w:customStyle="1" w:styleId="80">
    <w:name w:val="Заголовок 8 Знак"/>
    <w:link w:val="8"/>
    <w:uiPriority w:val="99"/>
    <w:rsid w:val="008945FE"/>
    <w:rPr>
      <w:rFonts w:ascii="Arial" w:hAnsi="Arial" w:cs="Arial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8945FE"/>
    <w:rPr>
      <w:rFonts w:ascii="Arial" w:hAnsi="Arial" w:cs="Arial"/>
      <w:i/>
      <w:iCs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6412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6412C7"/>
    <w:rPr>
      <w:sz w:val="24"/>
      <w:szCs w:val="24"/>
    </w:rPr>
  </w:style>
  <w:style w:type="paragraph" w:customStyle="1" w:styleId="a6">
    <w:name w:val="ГрПр_Основной"/>
    <w:link w:val="a7"/>
    <w:qFormat/>
    <w:rsid w:val="0047340D"/>
    <w:pPr>
      <w:spacing w:line="276" w:lineRule="auto"/>
      <w:jc w:val="both"/>
    </w:pPr>
    <w:rPr>
      <w:rFonts w:eastAsiaTheme="minorHAnsi" w:cstheme="minorBidi"/>
      <w:sz w:val="24"/>
      <w:szCs w:val="24"/>
      <w:lang w:eastAsia="en-US"/>
    </w:rPr>
  </w:style>
  <w:style w:type="paragraph" w:customStyle="1" w:styleId="10">
    <w:name w:val="ГрПр_1. Список"/>
    <w:basedOn w:val="a6"/>
    <w:link w:val="14"/>
    <w:qFormat/>
    <w:rsid w:val="00831F6E"/>
    <w:pPr>
      <w:numPr>
        <w:numId w:val="4"/>
      </w:numPr>
      <w:autoSpaceDE w:val="0"/>
      <w:autoSpaceDN w:val="0"/>
      <w:adjustRightInd w:val="0"/>
      <w:ind w:left="1066" w:hanging="357"/>
    </w:pPr>
    <w:rPr>
      <w:rFonts w:eastAsia="Times New Roman" w:cs="Times New Roman"/>
      <w:lang w:eastAsia="ru-RU"/>
    </w:rPr>
  </w:style>
  <w:style w:type="character" w:customStyle="1" w:styleId="14">
    <w:name w:val="ГрПр_1. Список Знак"/>
    <w:basedOn w:val="a1"/>
    <w:link w:val="10"/>
    <w:locked/>
    <w:rsid w:val="00831F6E"/>
    <w:rPr>
      <w:sz w:val="24"/>
      <w:szCs w:val="24"/>
    </w:rPr>
  </w:style>
  <w:style w:type="paragraph" w:customStyle="1" w:styleId="11">
    <w:name w:val="ГрПр_1.1.Список"/>
    <w:basedOn w:val="10"/>
    <w:qFormat/>
    <w:rsid w:val="00976A17"/>
    <w:pPr>
      <w:numPr>
        <w:ilvl w:val="1"/>
      </w:numPr>
    </w:pPr>
  </w:style>
  <w:style w:type="paragraph" w:customStyle="1" w:styleId="1">
    <w:name w:val="ГрПр_Заголовок 1"/>
    <w:basedOn w:val="a6"/>
    <w:next w:val="a0"/>
    <w:qFormat/>
    <w:rsid w:val="00315486"/>
    <w:pPr>
      <w:numPr>
        <w:numId w:val="6"/>
      </w:numPr>
      <w:spacing w:after="100"/>
      <w:outlineLvl w:val="0"/>
    </w:pPr>
    <w:rPr>
      <w:b/>
      <w:color w:val="2E74B5"/>
      <w:sz w:val="28"/>
    </w:rPr>
  </w:style>
  <w:style w:type="paragraph" w:customStyle="1" w:styleId="2">
    <w:name w:val="ГрПр_Заголовок 2"/>
    <w:basedOn w:val="a6"/>
    <w:next w:val="a0"/>
    <w:rsid w:val="00F43683"/>
    <w:pPr>
      <w:keepNext/>
      <w:numPr>
        <w:ilvl w:val="1"/>
        <w:numId w:val="6"/>
      </w:numPr>
      <w:spacing w:after="100"/>
      <w:ind w:left="0" w:firstLine="0"/>
      <w:outlineLvl w:val="1"/>
    </w:pPr>
    <w:rPr>
      <w:b/>
      <w:color w:val="2E74B5"/>
    </w:rPr>
  </w:style>
  <w:style w:type="table" w:styleId="a8">
    <w:name w:val="Table Grid"/>
    <w:aliases w:val="OTR"/>
    <w:basedOn w:val="a2"/>
    <w:uiPriority w:val="59"/>
    <w:rsid w:val="00290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0"/>
    <w:link w:val="aa"/>
    <w:uiPriority w:val="99"/>
    <w:unhideWhenUsed/>
    <w:rsid w:val="006412C7"/>
    <w:pPr>
      <w:tabs>
        <w:tab w:val="center" w:pos="4677"/>
        <w:tab w:val="right" w:pos="9355"/>
      </w:tabs>
    </w:pPr>
  </w:style>
  <w:style w:type="paragraph" w:customStyle="1" w:styleId="3">
    <w:name w:val="ГрПр_Заголовок 3"/>
    <w:basedOn w:val="a6"/>
    <w:next w:val="a0"/>
    <w:rsid w:val="001B6FD1"/>
    <w:pPr>
      <w:keepNext/>
      <w:numPr>
        <w:ilvl w:val="2"/>
        <w:numId w:val="6"/>
      </w:numPr>
      <w:tabs>
        <w:tab w:val="left" w:pos="709"/>
      </w:tabs>
      <w:spacing w:after="100"/>
      <w:ind w:left="0" w:firstLine="0"/>
      <w:outlineLvl w:val="2"/>
    </w:pPr>
    <w:rPr>
      <w:b/>
      <w:color w:val="2E74B5"/>
    </w:rPr>
  </w:style>
  <w:style w:type="paragraph" w:customStyle="1" w:styleId="4">
    <w:name w:val="ГрПр_Заголовок 4"/>
    <w:basedOn w:val="a6"/>
    <w:next w:val="a0"/>
    <w:link w:val="42"/>
    <w:qFormat/>
    <w:rsid w:val="008D60E1"/>
    <w:pPr>
      <w:keepNext/>
      <w:numPr>
        <w:ilvl w:val="3"/>
        <w:numId w:val="6"/>
      </w:numPr>
      <w:tabs>
        <w:tab w:val="left" w:pos="851"/>
      </w:tabs>
      <w:spacing w:after="100"/>
      <w:ind w:left="0" w:firstLine="0"/>
      <w:outlineLvl w:val="3"/>
    </w:pPr>
    <w:rPr>
      <w:b/>
      <w:color w:val="2E74B5"/>
    </w:rPr>
  </w:style>
  <w:style w:type="character" w:customStyle="1" w:styleId="aa">
    <w:name w:val="Нижний колонтитул Знак"/>
    <w:basedOn w:val="a1"/>
    <w:link w:val="a9"/>
    <w:uiPriority w:val="99"/>
    <w:rsid w:val="006412C7"/>
    <w:rPr>
      <w:sz w:val="24"/>
      <w:szCs w:val="24"/>
    </w:rPr>
  </w:style>
  <w:style w:type="table" w:customStyle="1" w:styleId="ab">
    <w:name w:val="таб"/>
    <w:basedOn w:val="a2"/>
    <w:uiPriority w:val="99"/>
    <w:qFormat/>
    <w:rsid w:val="00290420"/>
    <w:rPr>
      <w:rFonts w:ascii="Arial" w:hAnsi="Arial"/>
      <w:sz w:val="24"/>
    </w:rPr>
    <w:tblPr>
      <w:tblBorders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  <w:insideH w:val="single" w:sz="4" w:space="0" w:color="auto"/>
        <w:insideV w:val="single" w:sz="12" w:space="0" w:color="auto"/>
      </w:tblBorders>
    </w:tblPr>
    <w:tcPr>
      <w:tcMar>
        <w:left w:w="28" w:type="dxa"/>
        <w:right w:w="28" w:type="dxa"/>
      </w:tcMa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styleId="-4">
    <w:name w:val="Colorful Grid Accent 4"/>
    <w:basedOn w:val="a2"/>
    <w:uiPriority w:val="73"/>
    <w:rsid w:val="003623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3">
    <w:name w:val="Colorful Grid Accent 3"/>
    <w:basedOn w:val="a2"/>
    <w:uiPriority w:val="73"/>
    <w:rsid w:val="003623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30">
    <w:name w:val="Colorful Shading Accent 3"/>
    <w:basedOn w:val="a2"/>
    <w:uiPriority w:val="71"/>
    <w:rsid w:val="0036231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31">
    <w:name w:val="Light Shading Accent 3"/>
    <w:basedOn w:val="a2"/>
    <w:uiPriority w:val="60"/>
    <w:rsid w:val="0036231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5">
    <w:name w:val="Light Shading Accent 5"/>
    <w:basedOn w:val="a2"/>
    <w:uiPriority w:val="60"/>
    <w:rsid w:val="0036231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5">
    <w:name w:val="Светлый список1"/>
    <w:basedOn w:val="a2"/>
    <w:uiPriority w:val="61"/>
    <w:rsid w:val="0036231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2">
    <w:name w:val="Light List Accent 2"/>
    <w:basedOn w:val="a2"/>
    <w:uiPriority w:val="61"/>
    <w:rsid w:val="0036231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2">
    <w:name w:val="Light List Accent 3"/>
    <w:basedOn w:val="a2"/>
    <w:uiPriority w:val="61"/>
    <w:rsid w:val="0036231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2"/>
    <w:uiPriority w:val="61"/>
    <w:rsid w:val="0036231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styleId="52">
    <w:name w:val="toc 5"/>
    <w:basedOn w:val="a0"/>
    <w:next w:val="a0"/>
    <w:autoRedefine/>
    <w:uiPriority w:val="39"/>
    <w:unhideWhenUsed/>
    <w:rsid w:val="001867AE"/>
    <w:pPr>
      <w:spacing w:after="100" w:line="259" w:lineRule="auto"/>
      <w:ind w:left="880" w:firstLine="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1867AE"/>
    <w:pPr>
      <w:spacing w:after="100" w:line="259" w:lineRule="auto"/>
      <w:ind w:left="1100" w:firstLine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c">
    <w:name w:val="ГрПр_Заказчик_ТИТУЛ"/>
    <w:basedOn w:val="a6"/>
    <w:rsid w:val="0047340D"/>
    <w:pPr>
      <w:ind w:left="6095"/>
    </w:pPr>
  </w:style>
  <w:style w:type="paragraph" w:customStyle="1" w:styleId="ad">
    <w:name w:val="ГрПр_название_рисунка"/>
    <w:basedOn w:val="a6"/>
    <w:link w:val="ae"/>
    <w:qFormat/>
    <w:rsid w:val="0010449D"/>
    <w:pPr>
      <w:jc w:val="center"/>
    </w:pPr>
    <w:rPr>
      <w:rFonts w:eastAsia="Calibri" w:cs="Times New Roman"/>
      <w:bCs/>
      <w:color w:val="2E74B5"/>
      <w:lang w:eastAsia="ru-RU"/>
    </w:rPr>
  </w:style>
  <w:style w:type="paragraph" w:styleId="af">
    <w:name w:val="Revision"/>
    <w:hidden/>
    <w:uiPriority w:val="99"/>
    <w:semiHidden/>
    <w:rsid w:val="005A5C6C"/>
    <w:pPr>
      <w:ind w:firstLine="709"/>
    </w:pPr>
    <w:rPr>
      <w:sz w:val="24"/>
      <w:szCs w:val="24"/>
    </w:rPr>
  </w:style>
  <w:style w:type="character" w:customStyle="1" w:styleId="af0">
    <w:name w:val="Текст примечания Знак"/>
    <w:link w:val="af1"/>
    <w:uiPriority w:val="99"/>
    <w:semiHidden/>
    <w:rsid w:val="00F42BA6"/>
    <w:rPr>
      <w:lang w:eastAsia="ru-RU"/>
    </w:rPr>
  </w:style>
  <w:style w:type="paragraph" w:styleId="af1">
    <w:name w:val="annotation text"/>
    <w:basedOn w:val="a0"/>
    <w:link w:val="af0"/>
    <w:uiPriority w:val="99"/>
    <w:semiHidden/>
    <w:unhideWhenUsed/>
    <w:rsid w:val="00F42BA6"/>
    <w:rPr>
      <w:sz w:val="20"/>
    </w:rPr>
  </w:style>
  <w:style w:type="character" w:customStyle="1" w:styleId="ae">
    <w:name w:val="ГрПр_название_рисунка Знак"/>
    <w:basedOn w:val="a1"/>
    <w:link w:val="ad"/>
    <w:rsid w:val="0010449D"/>
    <w:rPr>
      <w:rFonts w:eastAsia="Calibri"/>
      <w:bCs/>
      <w:color w:val="2E74B5"/>
      <w:sz w:val="24"/>
      <w:szCs w:val="24"/>
    </w:rPr>
  </w:style>
  <w:style w:type="paragraph" w:customStyle="1" w:styleId="af2">
    <w:name w:val="ГрПр_Наименование работ_ТИТУЛ"/>
    <w:basedOn w:val="a6"/>
    <w:rsid w:val="0047340D"/>
    <w:pPr>
      <w:jc w:val="center"/>
    </w:pPr>
    <w:rPr>
      <w:b/>
      <w:sz w:val="32"/>
      <w:szCs w:val="32"/>
    </w:rPr>
  </w:style>
  <w:style w:type="paragraph" w:customStyle="1" w:styleId="af3">
    <w:name w:val="ГрПр_Наименование раздела_ТИТУЛ"/>
    <w:basedOn w:val="a6"/>
    <w:rsid w:val="0047340D"/>
    <w:rPr>
      <w:sz w:val="28"/>
      <w:szCs w:val="28"/>
    </w:rPr>
  </w:style>
  <w:style w:type="paragraph" w:customStyle="1" w:styleId="af4">
    <w:name w:val="ГрПр_Наименование тома_ТИТУЛ"/>
    <w:basedOn w:val="a6"/>
    <w:rsid w:val="0047340D"/>
    <w:pPr>
      <w:jc w:val="center"/>
    </w:pPr>
    <w:rPr>
      <w:sz w:val="28"/>
      <w:szCs w:val="28"/>
    </w:rPr>
  </w:style>
  <w:style w:type="paragraph" w:customStyle="1" w:styleId="af5">
    <w:name w:val="ГрПр_Основной текст"/>
    <w:basedOn w:val="a6"/>
    <w:link w:val="af6"/>
    <w:qFormat/>
    <w:rsid w:val="0047340D"/>
    <w:pPr>
      <w:ind w:firstLine="709"/>
      <w:contextualSpacing/>
    </w:pPr>
  </w:style>
  <w:style w:type="character" w:customStyle="1" w:styleId="af7">
    <w:name w:val="Текст концевой сноски Знак"/>
    <w:link w:val="af8"/>
    <w:uiPriority w:val="99"/>
    <w:semiHidden/>
    <w:rsid w:val="008D38AA"/>
    <w:rPr>
      <w:lang w:eastAsia="ar-SA"/>
    </w:rPr>
  </w:style>
  <w:style w:type="paragraph" w:styleId="af8">
    <w:name w:val="endnote text"/>
    <w:basedOn w:val="a0"/>
    <w:link w:val="af7"/>
    <w:uiPriority w:val="99"/>
    <w:semiHidden/>
    <w:rsid w:val="008D38AA"/>
    <w:pPr>
      <w:ind w:firstLine="0"/>
    </w:pPr>
    <w:rPr>
      <w:sz w:val="20"/>
      <w:lang w:eastAsia="ar-SA"/>
    </w:rPr>
  </w:style>
  <w:style w:type="paragraph" w:styleId="16">
    <w:name w:val="index 1"/>
    <w:basedOn w:val="a0"/>
    <w:next w:val="a0"/>
    <w:autoRedefine/>
    <w:uiPriority w:val="99"/>
    <w:semiHidden/>
    <w:rsid w:val="008D38AA"/>
    <w:pPr>
      <w:ind w:left="280" w:hanging="280"/>
    </w:pPr>
    <w:rPr>
      <w:sz w:val="28"/>
      <w:szCs w:val="28"/>
    </w:rPr>
  </w:style>
  <w:style w:type="table" w:styleId="-1">
    <w:name w:val="Light List Accent 1"/>
    <w:basedOn w:val="a2"/>
    <w:uiPriority w:val="61"/>
    <w:rsid w:val="0001431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50">
    <w:name w:val="Light List Accent 5"/>
    <w:basedOn w:val="a2"/>
    <w:uiPriority w:val="61"/>
    <w:rsid w:val="0001431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af6">
    <w:name w:val="ГрПр_Основной текст Знак"/>
    <w:basedOn w:val="a1"/>
    <w:link w:val="af5"/>
    <w:rsid w:val="0047340D"/>
    <w:rPr>
      <w:rFonts w:eastAsiaTheme="minorHAnsi" w:cstheme="minorBidi"/>
      <w:sz w:val="24"/>
      <w:szCs w:val="24"/>
      <w:lang w:eastAsia="en-US"/>
    </w:rPr>
  </w:style>
  <w:style w:type="paragraph" w:customStyle="1" w:styleId="af9">
    <w:name w:val="ГрПр_Наименование_таблицы"/>
    <w:basedOn w:val="af5"/>
    <w:link w:val="afa"/>
    <w:autoRedefine/>
    <w:qFormat/>
    <w:rsid w:val="00315486"/>
    <w:pPr>
      <w:keepNext/>
      <w:ind w:firstLine="0"/>
    </w:pPr>
    <w:rPr>
      <w:color w:val="2E74B5"/>
    </w:rPr>
  </w:style>
  <w:style w:type="character" w:customStyle="1" w:styleId="afa">
    <w:name w:val="ГрПр_Наименование_таблицы Знак"/>
    <w:basedOn w:val="af6"/>
    <w:link w:val="af9"/>
    <w:rsid w:val="00315486"/>
    <w:rPr>
      <w:rFonts w:eastAsiaTheme="minorHAnsi" w:cstheme="minorBidi"/>
      <w:color w:val="2E74B5"/>
      <w:sz w:val="24"/>
      <w:szCs w:val="24"/>
      <w:lang w:eastAsia="en-US"/>
    </w:rPr>
  </w:style>
  <w:style w:type="paragraph" w:customStyle="1" w:styleId="afb">
    <w:name w:val="ГрПр_нумерация_страниц"/>
    <w:basedOn w:val="ad"/>
    <w:rsid w:val="0047340D"/>
    <w:pPr>
      <w:spacing w:line="240" w:lineRule="auto"/>
    </w:pPr>
    <w:rPr>
      <w:color w:val="auto"/>
    </w:rPr>
  </w:style>
  <w:style w:type="table" w:styleId="afc">
    <w:name w:val="Grid Table Light"/>
    <w:basedOn w:val="a2"/>
    <w:uiPriority w:val="40"/>
    <w:rsid w:val="003F47C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afd">
    <w:name w:val="Ульяночка"/>
    <w:basedOn w:val="a2"/>
    <w:uiPriority w:val="99"/>
    <w:qFormat/>
    <w:rsid w:val="005747E9"/>
    <w:tblPr/>
  </w:style>
  <w:style w:type="table" w:styleId="-10">
    <w:name w:val="Grid Table 1 Light"/>
    <w:basedOn w:val="a2"/>
    <w:uiPriority w:val="46"/>
    <w:rsid w:val="00C5183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e">
    <w:name w:val="ГрПр_Обычный_ТИТУЛ"/>
    <w:basedOn w:val="a6"/>
    <w:rsid w:val="0047340D"/>
  </w:style>
  <w:style w:type="paragraph" w:customStyle="1" w:styleId="aff">
    <w:name w:val="ГрПр_ООО_ТИТУЛ"/>
    <w:basedOn w:val="a6"/>
    <w:rsid w:val="0047340D"/>
    <w:pPr>
      <w:jc w:val="center"/>
    </w:pPr>
  </w:style>
  <w:style w:type="paragraph" w:customStyle="1" w:styleId="aff0">
    <w:name w:val="ГрПр_Основной_по_центру"/>
    <w:basedOn w:val="a6"/>
    <w:qFormat/>
    <w:rsid w:val="001D365E"/>
    <w:pPr>
      <w:jc w:val="center"/>
    </w:pPr>
  </w:style>
  <w:style w:type="paragraph" w:customStyle="1" w:styleId="aff1">
    <w:name w:val="ГрПр_ПО правому краю_ТИТУЛ"/>
    <w:basedOn w:val="a6"/>
    <w:rsid w:val="0047340D"/>
    <w:pPr>
      <w:jc w:val="right"/>
    </w:pPr>
  </w:style>
  <w:style w:type="paragraph" w:customStyle="1" w:styleId="aff2">
    <w:name w:val="ГрПр_ПОДЗАГОЛОВОК"/>
    <w:basedOn w:val="ad"/>
    <w:qFormat/>
    <w:rsid w:val="0010449D"/>
    <w:pPr>
      <w:ind w:firstLine="709"/>
    </w:pPr>
    <w:rPr>
      <w:b/>
    </w:rPr>
  </w:style>
  <w:style w:type="paragraph" w:customStyle="1" w:styleId="aff3">
    <w:name w:val="ГрПр_Раздел_Этап_ТИТУЛ"/>
    <w:basedOn w:val="a6"/>
    <w:rsid w:val="0047340D"/>
    <w:rPr>
      <w:b/>
      <w:sz w:val="28"/>
      <w:szCs w:val="28"/>
    </w:rPr>
  </w:style>
  <w:style w:type="paragraph" w:customStyle="1" w:styleId="aff4">
    <w:name w:val="ГрПр_СНОСКА"/>
    <w:basedOn w:val="af5"/>
    <w:qFormat/>
    <w:rsid w:val="005452EE"/>
    <w:pPr>
      <w:ind w:left="113" w:hanging="113"/>
    </w:pPr>
    <w:rPr>
      <w:sz w:val="18"/>
    </w:rPr>
  </w:style>
  <w:style w:type="paragraph" w:customStyle="1" w:styleId="a">
    <w:name w:val="ГрПр_список_ненумерованный"/>
    <w:basedOn w:val="10"/>
    <w:link w:val="aff5"/>
    <w:qFormat/>
    <w:rsid w:val="005E077A"/>
    <w:pPr>
      <w:numPr>
        <w:numId w:val="7"/>
      </w:numPr>
      <w:ind w:left="1066" w:hanging="357"/>
    </w:pPr>
  </w:style>
  <w:style w:type="character" w:customStyle="1" w:styleId="aff5">
    <w:name w:val="ГрПр_список_ненумерованный Знак"/>
    <w:basedOn w:val="14"/>
    <w:link w:val="a"/>
    <w:rsid w:val="005E077A"/>
    <w:rPr>
      <w:sz w:val="24"/>
      <w:szCs w:val="24"/>
    </w:rPr>
  </w:style>
  <w:style w:type="table" w:customStyle="1" w:styleId="aff6">
    <w:name w:val="ГрПр_Таблица"/>
    <w:basedOn w:val="a2"/>
    <w:next w:val="a8"/>
    <w:uiPriority w:val="39"/>
    <w:rsid w:val="0047340D"/>
    <w:pPr>
      <w:jc w:val="center"/>
    </w:pPr>
    <w:rPr>
      <w:rFonts w:eastAsia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Times New Roman" w:hAnsi="Times New Roman"/>
        <w:b/>
        <w:sz w:val="20"/>
      </w:rPr>
      <w:tblPr>
        <w:jc w:val="center"/>
      </w:tblPr>
      <w:trPr>
        <w:tblHeader/>
        <w:jc w:val="center"/>
      </w:trPr>
    </w:tblStylePr>
  </w:style>
  <w:style w:type="table" w:customStyle="1" w:styleId="aff7">
    <w:name w:val="ГрПр_Таблица_невидимые границы"/>
    <w:basedOn w:val="aff6"/>
    <w:uiPriority w:val="99"/>
    <w:rsid w:val="0047340D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Times New Roman" w:hAnsi="Times New Roman"/>
        <w:b/>
        <w:sz w:val="20"/>
      </w:rPr>
      <w:tblPr>
        <w:jc w:val="center"/>
      </w:tblPr>
      <w:trPr>
        <w:tblHeader/>
        <w:jc w:val="center"/>
      </w:trPr>
    </w:tblStylePr>
  </w:style>
  <w:style w:type="paragraph" w:customStyle="1" w:styleId="aff8">
    <w:name w:val="ГрПр_текст_таблицы"/>
    <w:basedOn w:val="a6"/>
    <w:qFormat/>
    <w:rsid w:val="0047340D"/>
    <w:pPr>
      <w:spacing w:line="240" w:lineRule="auto"/>
    </w:pPr>
    <w:rPr>
      <w:sz w:val="20"/>
    </w:rPr>
  </w:style>
  <w:style w:type="paragraph" w:customStyle="1" w:styleId="aff9">
    <w:name w:val="ГрПр_Том часть_ТИТУЛ"/>
    <w:basedOn w:val="a6"/>
    <w:rsid w:val="0047340D"/>
    <w:pPr>
      <w:ind w:left="-108"/>
    </w:pPr>
    <w:rPr>
      <w:b/>
      <w:sz w:val="28"/>
      <w:szCs w:val="28"/>
    </w:rPr>
  </w:style>
  <w:style w:type="paragraph" w:customStyle="1" w:styleId="affa">
    <w:name w:val="ГрПр_Уфа_ТИТУЛ"/>
    <w:basedOn w:val="a6"/>
    <w:rsid w:val="0047340D"/>
    <w:pPr>
      <w:jc w:val="center"/>
    </w:pPr>
  </w:style>
  <w:style w:type="paragraph" w:customStyle="1" w:styleId="affb">
    <w:name w:val="ГрПр_шапка_таблицы"/>
    <w:basedOn w:val="ad"/>
    <w:qFormat/>
    <w:rsid w:val="0047340D"/>
    <w:pPr>
      <w:spacing w:line="240" w:lineRule="auto"/>
    </w:pPr>
    <w:rPr>
      <w:rFonts w:eastAsia="Times New Roman"/>
      <w:b/>
      <w:bCs w:val="0"/>
      <w:color w:val="auto"/>
      <w:szCs w:val="20"/>
    </w:rPr>
  </w:style>
  <w:style w:type="paragraph" w:customStyle="1" w:styleId="affc">
    <w:name w:val="ГрПр_Экземпляр_ТИТУЛ"/>
    <w:basedOn w:val="a6"/>
    <w:rsid w:val="0047340D"/>
    <w:rPr>
      <w:sz w:val="28"/>
      <w:szCs w:val="28"/>
    </w:rPr>
  </w:style>
  <w:style w:type="paragraph" w:styleId="17">
    <w:name w:val="toc 1"/>
    <w:basedOn w:val="a0"/>
    <w:next w:val="a0"/>
    <w:autoRedefine/>
    <w:uiPriority w:val="39"/>
    <w:unhideWhenUsed/>
    <w:rsid w:val="000C3DFC"/>
    <w:pPr>
      <w:tabs>
        <w:tab w:val="left" w:pos="284"/>
        <w:tab w:val="left" w:pos="425"/>
        <w:tab w:val="left" w:pos="851"/>
        <w:tab w:val="right" w:leader="dot" w:pos="9070"/>
      </w:tabs>
      <w:spacing w:after="100"/>
      <w:ind w:firstLine="0"/>
      <w:jc w:val="both"/>
    </w:pPr>
  </w:style>
  <w:style w:type="paragraph" w:styleId="22">
    <w:name w:val="toc 2"/>
    <w:basedOn w:val="a0"/>
    <w:next w:val="a0"/>
    <w:autoRedefine/>
    <w:uiPriority w:val="39"/>
    <w:unhideWhenUsed/>
    <w:rsid w:val="005B3E37"/>
    <w:pPr>
      <w:tabs>
        <w:tab w:val="left" w:pos="284"/>
        <w:tab w:val="left" w:pos="425"/>
        <w:tab w:val="left" w:pos="567"/>
        <w:tab w:val="right" w:leader="dot" w:pos="9061"/>
        <w:tab w:val="right" w:leader="dot" w:pos="9639"/>
      </w:tabs>
      <w:spacing w:after="100"/>
      <w:ind w:firstLine="0"/>
      <w:jc w:val="both"/>
    </w:pPr>
  </w:style>
  <w:style w:type="paragraph" w:styleId="32">
    <w:name w:val="toc 3"/>
    <w:basedOn w:val="a0"/>
    <w:next w:val="a0"/>
    <w:autoRedefine/>
    <w:uiPriority w:val="39"/>
    <w:unhideWhenUsed/>
    <w:rsid w:val="009B28AB"/>
    <w:pPr>
      <w:tabs>
        <w:tab w:val="left" w:pos="284"/>
        <w:tab w:val="left" w:pos="624"/>
        <w:tab w:val="left" w:pos="851"/>
        <w:tab w:val="right" w:leader="dot" w:pos="9070"/>
      </w:tabs>
      <w:spacing w:after="100"/>
      <w:ind w:firstLine="0"/>
      <w:jc w:val="both"/>
    </w:pPr>
  </w:style>
  <w:style w:type="character" w:styleId="affd">
    <w:name w:val="Hyperlink"/>
    <w:basedOn w:val="a1"/>
    <w:uiPriority w:val="99"/>
    <w:unhideWhenUsed/>
    <w:rsid w:val="00901AF8"/>
    <w:rPr>
      <w:color w:val="0563C1" w:themeColor="hyperlink"/>
      <w:u w:val="single"/>
    </w:rPr>
  </w:style>
  <w:style w:type="character" w:styleId="affe">
    <w:name w:val="annotation reference"/>
    <w:basedOn w:val="a1"/>
    <w:uiPriority w:val="99"/>
    <w:semiHidden/>
    <w:unhideWhenUsed/>
    <w:rsid w:val="000A75DD"/>
    <w:rPr>
      <w:sz w:val="16"/>
      <w:szCs w:val="16"/>
    </w:rPr>
  </w:style>
  <w:style w:type="paragraph" w:styleId="afff">
    <w:name w:val="annotation subject"/>
    <w:basedOn w:val="af1"/>
    <w:next w:val="af1"/>
    <w:link w:val="afff0"/>
    <w:uiPriority w:val="99"/>
    <w:semiHidden/>
    <w:unhideWhenUsed/>
    <w:rsid w:val="000A75DD"/>
    <w:rPr>
      <w:b/>
      <w:bCs/>
      <w:szCs w:val="20"/>
    </w:rPr>
  </w:style>
  <w:style w:type="character" w:customStyle="1" w:styleId="afff0">
    <w:name w:val="Тема примечания Знак"/>
    <w:basedOn w:val="af0"/>
    <w:link w:val="afff"/>
    <w:uiPriority w:val="99"/>
    <w:semiHidden/>
    <w:rsid w:val="000A75DD"/>
    <w:rPr>
      <w:b/>
      <w:bCs/>
      <w:lang w:eastAsia="ru-RU"/>
    </w:rPr>
  </w:style>
  <w:style w:type="paragraph" w:styleId="afff1">
    <w:name w:val="Balloon Text"/>
    <w:basedOn w:val="a0"/>
    <w:link w:val="afff2"/>
    <w:uiPriority w:val="99"/>
    <w:semiHidden/>
    <w:unhideWhenUsed/>
    <w:rsid w:val="000A75DD"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1"/>
    <w:link w:val="afff1"/>
    <w:uiPriority w:val="99"/>
    <w:semiHidden/>
    <w:rsid w:val="000A75DD"/>
    <w:rPr>
      <w:rFonts w:ascii="Segoe UI" w:hAnsi="Segoe UI" w:cs="Segoe UI"/>
      <w:sz w:val="18"/>
      <w:szCs w:val="18"/>
    </w:rPr>
  </w:style>
  <w:style w:type="paragraph" w:styleId="71">
    <w:name w:val="toc 7"/>
    <w:basedOn w:val="a0"/>
    <w:next w:val="a0"/>
    <w:autoRedefine/>
    <w:uiPriority w:val="39"/>
    <w:unhideWhenUsed/>
    <w:rsid w:val="001867AE"/>
    <w:pPr>
      <w:spacing w:after="100" w:line="259" w:lineRule="auto"/>
      <w:ind w:left="1320" w:firstLine="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1867AE"/>
    <w:pPr>
      <w:spacing w:after="100" w:line="259" w:lineRule="auto"/>
      <w:ind w:left="1540" w:firstLine="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afff3">
    <w:name w:val="ЕИПП_Таблица"/>
    <w:basedOn w:val="a2"/>
    <w:next w:val="a8"/>
    <w:uiPriority w:val="39"/>
    <w:rsid w:val="00CA5B7A"/>
    <w:pPr>
      <w:jc w:val="center"/>
    </w:pPr>
    <w:rPr>
      <w:rFonts w:eastAsia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Times New Roman" w:hAnsi="Times New Roman"/>
        <w:b/>
        <w:sz w:val="20"/>
      </w:rPr>
      <w:tblPr>
        <w:jc w:val="center"/>
      </w:tblPr>
      <w:trPr>
        <w:tblHeader/>
        <w:jc w:val="center"/>
      </w:trPr>
    </w:tblStylePr>
  </w:style>
  <w:style w:type="paragraph" w:styleId="91">
    <w:name w:val="toc 9"/>
    <w:basedOn w:val="a0"/>
    <w:next w:val="a0"/>
    <w:autoRedefine/>
    <w:uiPriority w:val="39"/>
    <w:unhideWhenUsed/>
    <w:rsid w:val="001867AE"/>
    <w:pPr>
      <w:spacing w:after="100" w:line="259" w:lineRule="auto"/>
      <w:ind w:left="1760" w:firstLine="0"/>
    </w:pPr>
    <w:rPr>
      <w:rFonts w:asciiTheme="minorHAnsi" w:eastAsiaTheme="minorEastAsia" w:hAnsiTheme="minorHAnsi" w:cstheme="minorBidi"/>
      <w:sz w:val="22"/>
      <w:szCs w:val="22"/>
    </w:rPr>
  </w:style>
  <w:style w:type="numbering" w:customStyle="1" w:styleId="18">
    <w:name w:val="Нет списка1"/>
    <w:next w:val="a3"/>
    <w:uiPriority w:val="99"/>
    <w:semiHidden/>
    <w:unhideWhenUsed/>
    <w:rsid w:val="00D87C99"/>
  </w:style>
  <w:style w:type="table" w:customStyle="1" w:styleId="19">
    <w:name w:val="ГрПр_Таблица1"/>
    <w:basedOn w:val="a2"/>
    <w:next w:val="a8"/>
    <w:uiPriority w:val="39"/>
    <w:rsid w:val="00D87C99"/>
    <w:pPr>
      <w:jc w:val="center"/>
    </w:pPr>
    <w:rPr>
      <w:rFonts w:eastAsia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Times New Roman" w:hAnsi="Times New Roman"/>
        <w:b/>
        <w:sz w:val="20"/>
      </w:rPr>
      <w:tblPr>
        <w:jc w:val="center"/>
      </w:tblPr>
      <w:trPr>
        <w:tblHeader/>
        <w:jc w:val="center"/>
      </w:trPr>
    </w:tblStylePr>
  </w:style>
  <w:style w:type="table" w:customStyle="1" w:styleId="1a">
    <w:name w:val="Сетка таблицы1"/>
    <w:basedOn w:val="a2"/>
    <w:next w:val="a8"/>
    <w:uiPriority w:val="39"/>
    <w:rsid w:val="00D87C9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ГрПр_Таблица_невидимые границы1"/>
    <w:basedOn w:val="aff6"/>
    <w:uiPriority w:val="99"/>
    <w:rsid w:val="00D87C99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Times New Roman" w:hAnsi="Times New Roman"/>
        <w:b/>
        <w:sz w:val="20"/>
      </w:rPr>
      <w:tblPr>
        <w:jc w:val="center"/>
      </w:tblPr>
      <w:trPr>
        <w:tblHeader/>
        <w:jc w:val="center"/>
      </w:trPr>
    </w:tblStylePr>
  </w:style>
  <w:style w:type="table" w:customStyle="1" w:styleId="TableNormal">
    <w:name w:val="Table Normal"/>
    <w:uiPriority w:val="2"/>
    <w:semiHidden/>
    <w:unhideWhenUsed/>
    <w:qFormat/>
    <w:rsid w:val="00D87C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43">
    <w:name w:val="toc 4"/>
    <w:basedOn w:val="a0"/>
    <w:next w:val="a0"/>
    <w:autoRedefine/>
    <w:uiPriority w:val="39"/>
    <w:unhideWhenUsed/>
    <w:rsid w:val="005B3E37"/>
    <w:pPr>
      <w:tabs>
        <w:tab w:val="left" w:pos="851"/>
        <w:tab w:val="left" w:pos="1100"/>
        <w:tab w:val="right" w:leader="dot" w:pos="9061"/>
      </w:tabs>
      <w:spacing w:after="100"/>
      <w:ind w:firstLine="0"/>
      <w:jc w:val="both"/>
    </w:pPr>
  </w:style>
  <w:style w:type="paragraph" w:styleId="afff4">
    <w:name w:val="caption"/>
    <w:basedOn w:val="a0"/>
    <w:next w:val="a0"/>
    <w:unhideWhenUsed/>
    <w:rsid w:val="0085364D"/>
    <w:pPr>
      <w:spacing w:after="200"/>
    </w:pPr>
    <w:rPr>
      <w:i/>
      <w:iCs/>
      <w:color w:val="44546A" w:themeColor="text2"/>
      <w:sz w:val="18"/>
      <w:szCs w:val="18"/>
    </w:rPr>
  </w:style>
  <w:style w:type="paragraph" w:styleId="afff5">
    <w:name w:val="footnote text"/>
    <w:basedOn w:val="a0"/>
    <w:link w:val="afff6"/>
    <w:uiPriority w:val="99"/>
    <w:unhideWhenUsed/>
    <w:rsid w:val="005F770B"/>
    <w:rPr>
      <w:sz w:val="20"/>
      <w:szCs w:val="20"/>
    </w:rPr>
  </w:style>
  <w:style w:type="character" w:customStyle="1" w:styleId="afff6">
    <w:name w:val="Текст сноски Знак"/>
    <w:basedOn w:val="a1"/>
    <w:link w:val="afff5"/>
    <w:uiPriority w:val="99"/>
    <w:rsid w:val="005F770B"/>
  </w:style>
  <w:style w:type="character" w:styleId="afff7">
    <w:name w:val="footnote reference"/>
    <w:basedOn w:val="a1"/>
    <w:uiPriority w:val="99"/>
    <w:unhideWhenUsed/>
    <w:qFormat/>
    <w:rsid w:val="005F770B"/>
    <w:rPr>
      <w:vertAlign w:val="superscript"/>
    </w:rPr>
  </w:style>
  <w:style w:type="paragraph" w:customStyle="1" w:styleId="5">
    <w:name w:val="ГрПр_Заголовок 5"/>
    <w:basedOn w:val="a6"/>
    <w:next w:val="a0"/>
    <w:link w:val="53"/>
    <w:qFormat/>
    <w:rsid w:val="00926DE6"/>
    <w:pPr>
      <w:keepNext/>
      <w:numPr>
        <w:ilvl w:val="4"/>
        <w:numId w:val="6"/>
      </w:numPr>
      <w:spacing w:after="100"/>
      <w:ind w:left="0" w:firstLine="0"/>
      <w:outlineLvl w:val="4"/>
    </w:pPr>
    <w:rPr>
      <w:b/>
      <w:color w:val="2E74B5"/>
    </w:rPr>
  </w:style>
  <w:style w:type="paragraph" w:customStyle="1" w:styleId="afff8">
    <w:name w:val="Таблица_название_таблицы"/>
    <w:next w:val="a0"/>
    <w:link w:val="afff9"/>
    <w:autoRedefine/>
    <w:qFormat/>
    <w:rsid w:val="00E863F3"/>
    <w:pPr>
      <w:jc w:val="center"/>
    </w:pPr>
    <w:rPr>
      <w:b/>
      <w:bCs/>
      <w:sz w:val="22"/>
      <w:szCs w:val="22"/>
    </w:rPr>
  </w:style>
  <w:style w:type="character" w:customStyle="1" w:styleId="a7">
    <w:name w:val="ГрПр_Основной Знак"/>
    <w:basedOn w:val="a1"/>
    <w:link w:val="a6"/>
    <w:rsid w:val="00F30317"/>
    <w:rPr>
      <w:rFonts w:eastAsiaTheme="minorHAnsi" w:cstheme="minorBidi"/>
      <w:sz w:val="24"/>
      <w:szCs w:val="24"/>
      <w:lang w:eastAsia="en-US"/>
    </w:rPr>
  </w:style>
  <w:style w:type="character" w:customStyle="1" w:styleId="42">
    <w:name w:val="ГрПр_Заголовок 4 Знак"/>
    <w:basedOn w:val="a7"/>
    <w:link w:val="4"/>
    <w:rsid w:val="00F30317"/>
    <w:rPr>
      <w:rFonts w:eastAsiaTheme="minorHAnsi" w:cstheme="minorBidi"/>
      <w:b/>
      <w:color w:val="2E74B5"/>
      <w:sz w:val="24"/>
      <w:szCs w:val="24"/>
      <w:lang w:eastAsia="en-US"/>
    </w:rPr>
  </w:style>
  <w:style w:type="character" w:customStyle="1" w:styleId="53">
    <w:name w:val="ГрПр_Заголовок 5 Знак"/>
    <w:basedOn w:val="42"/>
    <w:link w:val="5"/>
    <w:rsid w:val="00926DE6"/>
    <w:rPr>
      <w:rFonts w:eastAsiaTheme="minorHAnsi" w:cstheme="minorBidi"/>
      <w:b/>
      <w:color w:val="2E74B5"/>
      <w:sz w:val="24"/>
      <w:szCs w:val="24"/>
      <w:lang w:eastAsia="en-US"/>
    </w:rPr>
  </w:style>
  <w:style w:type="character" w:customStyle="1" w:styleId="afff9">
    <w:name w:val="Таблица_название_таблицы Знак"/>
    <w:link w:val="afff8"/>
    <w:rsid w:val="00E863F3"/>
    <w:rPr>
      <w:b/>
      <w:bCs/>
      <w:sz w:val="22"/>
      <w:szCs w:val="22"/>
    </w:rPr>
  </w:style>
  <w:style w:type="paragraph" w:customStyle="1" w:styleId="110">
    <w:name w:val="Табличный_таблица_11"/>
    <w:link w:val="111"/>
    <w:qFormat/>
    <w:rsid w:val="00E863F3"/>
    <w:pPr>
      <w:jc w:val="center"/>
    </w:pPr>
    <w:rPr>
      <w:sz w:val="22"/>
      <w:szCs w:val="22"/>
    </w:rPr>
  </w:style>
  <w:style w:type="character" w:customStyle="1" w:styleId="111">
    <w:name w:val="Табличный_таблица_11 Знак"/>
    <w:link w:val="110"/>
    <w:rsid w:val="00E863F3"/>
    <w:rPr>
      <w:sz w:val="22"/>
      <w:szCs w:val="22"/>
    </w:rPr>
  </w:style>
  <w:style w:type="paragraph" w:customStyle="1" w:styleId="112">
    <w:name w:val="Табличный_боковик_11"/>
    <w:link w:val="113"/>
    <w:qFormat/>
    <w:rsid w:val="00E863F3"/>
    <w:rPr>
      <w:sz w:val="22"/>
      <w:szCs w:val="24"/>
    </w:rPr>
  </w:style>
  <w:style w:type="character" w:customStyle="1" w:styleId="113">
    <w:name w:val="Табличный_боковик_11 Знак"/>
    <w:link w:val="112"/>
    <w:rsid w:val="00E863F3"/>
    <w:rPr>
      <w:sz w:val="22"/>
      <w:szCs w:val="24"/>
    </w:rPr>
  </w:style>
  <w:style w:type="paragraph" w:styleId="afffa">
    <w:name w:val="List Paragraph"/>
    <w:basedOn w:val="a0"/>
    <w:uiPriority w:val="34"/>
    <w:rsid w:val="00713FD4"/>
    <w:pPr>
      <w:ind w:left="720"/>
      <w:contextualSpacing/>
    </w:pPr>
  </w:style>
  <w:style w:type="character" w:styleId="afffb">
    <w:name w:val="Strong"/>
    <w:qFormat/>
    <w:rsid w:val="00BE3712"/>
    <w:rPr>
      <w:b/>
      <w:bCs/>
    </w:rPr>
  </w:style>
  <w:style w:type="paragraph" w:customStyle="1" w:styleId="TableParagraph">
    <w:name w:val="Table Paragraph"/>
    <w:basedOn w:val="a0"/>
    <w:uiPriority w:val="1"/>
    <w:qFormat/>
    <w:rsid w:val="00BE3712"/>
    <w:pPr>
      <w:widowControl w:val="0"/>
      <w:ind w:firstLine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ffc">
    <w:name w:val="улька"/>
    <w:basedOn w:val="a0"/>
    <w:link w:val="afffd"/>
    <w:qFormat/>
    <w:rsid w:val="00BE3712"/>
    <w:pPr>
      <w:keepNext/>
      <w:widowControl w:val="0"/>
      <w:tabs>
        <w:tab w:val="left" w:pos="567"/>
      </w:tabs>
      <w:suppressAutoHyphens/>
      <w:snapToGrid w:val="0"/>
      <w:ind w:firstLine="0"/>
      <w:contextualSpacing/>
    </w:pPr>
    <w:rPr>
      <w:rFonts w:eastAsia="Lucida Sans Unicode"/>
      <w:kern w:val="1"/>
      <w:sz w:val="16"/>
      <w:szCs w:val="16"/>
    </w:rPr>
  </w:style>
  <w:style w:type="character" w:customStyle="1" w:styleId="afffd">
    <w:name w:val="улька Знак"/>
    <w:link w:val="afffc"/>
    <w:rsid w:val="00BE3712"/>
    <w:rPr>
      <w:rFonts w:eastAsia="Lucida Sans Unicode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ADC02-B9BC-45D2-B58D-6924E88F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17860</TotalTime>
  <Pages>4</Pages>
  <Words>2626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ДПТ Миловка МКД</vt:lpstr>
    </vt:vector>
  </TitlesOfParts>
  <Company>Грандпроект</Company>
  <LinksUpToDate>false</LinksUpToDate>
  <CharactersWithSpaces>17560</CharactersWithSpaces>
  <SharedDoc>false</SharedDoc>
  <HLinks>
    <vt:vector size="684" baseType="variant">
      <vt:variant>
        <vt:i4>3735589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consultantplus://offline/ref%3DD4CB2907E4A80634DA8E3B6D7D19FE1523AE53BBF145419533845AD2B16F04B4C2235A6368600B39D6401CDBE2BD0D17903ED25572Z4H3O</vt:lpwstr>
      </vt:variant>
      <vt:variant>
        <vt:lpwstr/>
      </vt:variant>
      <vt:variant>
        <vt:i4>655384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consultantplus://offline/ref%3DD4CB2907E4A80634DA8E3B6D7D19FE1522A95FB1FB4A419533845AD2B16F04B4C2235A606A64026A810F1D87A4EA1E14933ED1546D491C4CZ8HDO</vt:lpwstr>
      </vt:variant>
      <vt:variant>
        <vt:lpwstr/>
      </vt:variant>
      <vt:variant>
        <vt:i4>3735599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consultantplus://offline/ref%3DD4CB2907E4A80634DA8E3B6D7D19FE1522A75FBFF444419533845AD2B16F04B4C2235A6062650B39D6401CDBE2BD0D17903ED25572Z4H3O</vt:lpwstr>
      </vt:variant>
      <vt:variant>
        <vt:lpwstr/>
      </vt:variant>
      <vt:variant>
        <vt:i4>3735672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consultantplus://offline/ref%3DD4CB2907E4A80634DA8E3B6D7D19FE1522A75FBFF444419533845AD2B16F04B4C2235A60636C0B39D6401CDBE2BD0D17903ED25572Z4H3O</vt:lpwstr>
      </vt:variant>
      <vt:variant>
        <vt:lpwstr/>
      </vt:variant>
      <vt:variant>
        <vt:i4>6619173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consultantplus://offline/ref%3DD4CB2907E4A80634DA8E3B6D7D19FE1527AA53BBF6481C9F3BDD56D0B6605BA3C56A56616A64076B8C501892B5B211148F21D14B714B1DZ4H5O</vt:lpwstr>
      </vt:variant>
      <vt:variant>
        <vt:lpwstr/>
      </vt:variant>
      <vt:variant>
        <vt:i4>3735591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consultantplus://offline/ref%3DD4CB2907E4A80634DA8E3B6D7D19FE1523AE53BBF145419533845AD2B16F04B4C2235A6368620B39D6401CDBE2BD0D17903ED25572Z4H3O</vt:lpwstr>
      </vt:variant>
      <vt:variant>
        <vt:lpwstr/>
      </vt:variant>
      <vt:variant>
        <vt:i4>655386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consultantplus://offline/ref%3DD4CB2907E4A80634DA8E3B6D7D19FE1523AE53BBF145419533845AD2B16F04B4C2235A606A640669830F1D87A4EA1E14933ED1546D491C4CZ8HDO</vt:lpwstr>
      </vt:variant>
      <vt:variant>
        <vt:lpwstr/>
      </vt:variant>
      <vt:variant>
        <vt:i4>3735595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consultantplus://offline/ref%3DD4CB2907E4A80634DA8E3B6D7D19FE1522A751BCF541419533845AD2B16F04B4C2235A636D620B39D6401CDBE2BD0D17903ED25572Z4H3O</vt:lpwstr>
      </vt:variant>
      <vt:variant>
        <vt:lpwstr/>
      </vt:variant>
      <vt:variant>
        <vt:i4>655425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consultantplus://offline/ref%3DD4CB2907E4A80634DA8E3B6D7D19FE1521AB51B1FB47419533845AD2B16F04B4C2235A606A64016D870F1D87A4EA1E14933ED1546D491C4CZ8HDO</vt:lpwstr>
      </vt:variant>
      <vt:variant>
        <vt:lpwstr/>
      </vt:variant>
      <vt:variant>
        <vt:i4>6094936</vt:i4>
      </vt:variant>
      <vt:variant>
        <vt:i4>519</vt:i4>
      </vt:variant>
      <vt:variant>
        <vt:i4>0</vt:i4>
      </vt:variant>
      <vt:variant>
        <vt:i4>5</vt:i4>
      </vt:variant>
      <vt:variant>
        <vt:lpwstr>https://login.consultant.ru/link/?req=doc&amp;base=LAW&amp;n=440366&amp;dst=100589&amp;field=134&amp;date=24.10.2023</vt:lpwstr>
      </vt:variant>
      <vt:variant>
        <vt:lpwstr/>
      </vt:variant>
      <vt:variant>
        <vt:i4>655430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consultantplus://offline/ref%3DD4CB2907E4A80634DA8E3B6D7D19FE1523AE53BBF145419533845AD2B16F04B4C2235A606A64056A840F1D87A4EA1E14933ED1546D491C4CZ8HDO</vt:lpwstr>
      </vt:variant>
      <vt:variant>
        <vt:lpwstr/>
      </vt:variant>
      <vt:variant>
        <vt:i4>5767251</vt:i4>
      </vt:variant>
      <vt:variant>
        <vt:i4>513</vt:i4>
      </vt:variant>
      <vt:variant>
        <vt:i4>0</vt:i4>
      </vt:variant>
      <vt:variant>
        <vt:i4>5</vt:i4>
      </vt:variant>
      <vt:variant>
        <vt:lpwstr>https://login.consultant.ru/link/?req=doc&amp;base=LAW&amp;n=370087&amp;dst=100020&amp;field=134&amp;date=24.10.2023</vt:lpwstr>
      </vt:variant>
      <vt:variant>
        <vt:lpwstr/>
      </vt:variant>
      <vt:variant>
        <vt:i4>5374035</vt:i4>
      </vt:variant>
      <vt:variant>
        <vt:i4>510</vt:i4>
      </vt:variant>
      <vt:variant>
        <vt:i4>0</vt:i4>
      </vt:variant>
      <vt:variant>
        <vt:i4>5</vt:i4>
      </vt:variant>
      <vt:variant>
        <vt:lpwstr>https://login.consultant.ru/link/?req=doc&amp;base=LAW&amp;n=314666&amp;dst=100232&amp;field=134&amp;date=24.10.2023</vt:lpwstr>
      </vt:variant>
      <vt:variant>
        <vt:lpwstr/>
      </vt:variant>
      <vt:variant>
        <vt:i4>6094936</vt:i4>
      </vt:variant>
      <vt:variant>
        <vt:i4>507</vt:i4>
      </vt:variant>
      <vt:variant>
        <vt:i4>0</vt:i4>
      </vt:variant>
      <vt:variant>
        <vt:i4>5</vt:i4>
      </vt:variant>
      <vt:variant>
        <vt:lpwstr>https://login.consultant.ru/link/?req=doc&amp;base=LAW&amp;n=440366&amp;dst=100589&amp;field=134&amp;date=24.10.2023</vt:lpwstr>
      </vt:variant>
      <vt:variant>
        <vt:lpwstr/>
      </vt:variant>
      <vt:variant>
        <vt:i4>5308496</vt:i4>
      </vt:variant>
      <vt:variant>
        <vt:i4>504</vt:i4>
      </vt:variant>
      <vt:variant>
        <vt:i4>0</vt:i4>
      </vt:variant>
      <vt:variant>
        <vt:i4>5</vt:i4>
      </vt:variant>
      <vt:variant>
        <vt:lpwstr>https://login.consultant.ru/link/?req=doc&amp;base=LAW&amp;n=454133&amp;dst=100061&amp;field=134&amp;date=24.10.2023</vt:lpwstr>
      </vt:variant>
      <vt:variant>
        <vt:lpwstr/>
      </vt:variant>
      <vt:variant>
        <vt:i4>5505113</vt:i4>
      </vt:variant>
      <vt:variant>
        <vt:i4>501</vt:i4>
      </vt:variant>
      <vt:variant>
        <vt:i4>0</vt:i4>
      </vt:variant>
      <vt:variant>
        <vt:i4>5</vt:i4>
      </vt:variant>
      <vt:variant>
        <vt:lpwstr>https://login.consultant.ru/link/?req=doc&amp;base=LAW&amp;n=451877&amp;dst=35&amp;field=134&amp;date=24.10.2023</vt:lpwstr>
      </vt:variant>
      <vt:variant>
        <vt:lpwstr/>
      </vt:variant>
      <vt:variant>
        <vt:i4>5832787</vt:i4>
      </vt:variant>
      <vt:variant>
        <vt:i4>498</vt:i4>
      </vt:variant>
      <vt:variant>
        <vt:i4>0</vt:i4>
      </vt:variant>
      <vt:variant>
        <vt:i4>5</vt:i4>
      </vt:variant>
      <vt:variant>
        <vt:lpwstr>https://login.consultant.ru/link/?req=doc&amp;base=LAW&amp;n=454133&amp;dst=100059&amp;field=134&amp;date=24.10.2023</vt:lpwstr>
      </vt:variant>
      <vt:variant>
        <vt:lpwstr/>
      </vt:variant>
      <vt:variant>
        <vt:i4>5242960</vt:i4>
      </vt:variant>
      <vt:variant>
        <vt:i4>495</vt:i4>
      </vt:variant>
      <vt:variant>
        <vt:i4>0</vt:i4>
      </vt:variant>
      <vt:variant>
        <vt:i4>5</vt:i4>
      </vt:variant>
      <vt:variant>
        <vt:lpwstr>https://login.consultant.ru/link/?req=doc&amp;base=LAW&amp;n=370087&amp;dst=100018&amp;field=134&amp;date=24.10.2023</vt:lpwstr>
      </vt:variant>
      <vt:variant>
        <vt:lpwstr/>
      </vt:variant>
      <vt:variant>
        <vt:i4>5308502</vt:i4>
      </vt:variant>
      <vt:variant>
        <vt:i4>492</vt:i4>
      </vt:variant>
      <vt:variant>
        <vt:i4>0</vt:i4>
      </vt:variant>
      <vt:variant>
        <vt:i4>5</vt:i4>
      </vt:variant>
      <vt:variant>
        <vt:lpwstr>https://login.consultant.ru/link/?req=doc&amp;base=LAW&amp;n=330701&amp;dst=100021&amp;field=134&amp;date=24.10.2023</vt:lpwstr>
      </vt:variant>
      <vt:variant>
        <vt:lpwstr/>
      </vt:variant>
      <vt:variant>
        <vt:i4>5505107</vt:i4>
      </vt:variant>
      <vt:variant>
        <vt:i4>489</vt:i4>
      </vt:variant>
      <vt:variant>
        <vt:i4>0</vt:i4>
      </vt:variant>
      <vt:variant>
        <vt:i4>5</vt:i4>
      </vt:variant>
      <vt:variant>
        <vt:lpwstr>https://login.consultant.ru/link/?req=doc&amp;base=LAW&amp;n=454133&amp;dst=100054&amp;field=134&amp;date=24.10.2023</vt:lpwstr>
      </vt:variant>
      <vt:variant>
        <vt:lpwstr/>
      </vt:variant>
      <vt:variant>
        <vt:i4>5832784</vt:i4>
      </vt:variant>
      <vt:variant>
        <vt:i4>486</vt:i4>
      </vt:variant>
      <vt:variant>
        <vt:i4>0</vt:i4>
      </vt:variant>
      <vt:variant>
        <vt:i4>5</vt:i4>
      </vt:variant>
      <vt:variant>
        <vt:lpwstr>https://login.consultant.ru/link/?req=doc&amp;base=LAW&amp;n=405385&amp;dst=100073&amp;field=134&amp;date=24.10.2023</vt:lpwstr>
      </vt:variant>
      <vt:variant>
        <vt:lpwstr/>
      </vt:variant>
      <vt:variant>
        <vt:i4>6160474</vt:i4>
      </vt:variant>
      <vt:variant>
        <vt:i4>483</vt:i4>
      </vt:variant>
      <vt:variant>
        <vt:i4>0</vt:i4>
      </vt:variant>
      <vt:variant>
        <vt:i4>5</vt:i4>
      </vt:variant>
      <vt:variant>
        <vt:lpwstr>https://login.consultant.ru/link/?req=doc&amp;base=LAW&amp;n=420989&amp;dst=100495&amp;field=134&amp;date=24.10.2023</vt:lpwstr>
      </vt:variant>
      <vt:variant>
        <vt:lpwstr/>
      </vt:variant>
      <vt:variant>
        <vt:i4>6226009</vt:i4>
      </vt:variant>
      <vt:variant>
        <vt:i4>480</vt:i4>
      </vt:variant>
      <vt:variant>
        <vt:i4>0</vt:i4>
      </vt:variant>
      <vt:variant>
        <vt:i4>5</vt:i4>
      </vt:variant>
      <vt:variant>
        <vt:lpwstr>https://login.consultant.ru/link/?req=doc&amp;base=LAW&amp;n=404179&amp;dst=100308&amp;field=134&amp;date=24.10.2023</vt:lpwstr>
      </vt:variant>
      <vt:variant>
        <vt:lpwstr/>
      </vt:variant>
      <vt:variant>
        <vt:i4>6029394</vt:i4>
      </vt:variant>
      <vt:variant>
        <vt:i4>477</vt:i4>
      </vt:variant>
      <vt:variant>
        <vt:i4>0</vt:i4>
      </vt:variant>
      <vt:variant>
        <vt:i4>5</vt:i4>
      </vt:variant>
      <vt:variant>
        <vt:lpwstr>https://login.consultant.ru/link/?req=doc&amp;base=LAW&amp;n=416181&amp;dst=100025&amp;field=134&amp;date=24.10.2023</vt:lpwstr>
      </vt:variant>
      <vt:variant>
        <vt:lpwstr/>
      </vt:variant>
      <vt:variant>
        <vt:i4>5439571</vt:i4>
      </vt:variant>
      <vt:variant>
        <vt:i4>474</vt:i4>
      </vt:variant>
      <vt:variant>
        <vt:i4>0</vt:i4>
      </vt:variant>
      <vt:variant>
        <vt:i4>5</vt:i4>
      </vt:variant>
      <vt:variant>
        <vt:lpwstr>https://login.consultant.ru/link/?req=doc&amp;base=LAW&amp;n=454133&amp;dst=100053&amp;field=134&amp;date=24.10.2023</vt:lpwstr>
      </vt:variant>
      <vt:variant>
        <vt:lpwstr/>
      </vt:variant>
      <vt:variant>
        <vt:i4>3735596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consultantplus://offline/ref%3DD4CB2907E4A80634DA8E3B6D7D19FE1523AE53BCF045419533845AD2B16F04B4C2235A606A6C0B39D6401CDBE2BD0D17903ED25572Z4H3O</vt:lpwstr>
      </vt:variant>
      <vt:variant>
        <vt:lpwstr/>
      </vt:variant>
      <vt:variant>
        <vt:i4>655381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consultantplus://offline/ref%3DD4CB2907E4A80634DA8E3B6D7D19FE1522AC56BDFB41419533845AD2B16F04B4C2235A606A64006C830F1D87A4EA1E14933ED1546D491C4CZ8HDO</vt:lpwstr>
      </vt:variant>
      <vt:variant>
        <vt:lpwstr/>
      </vt:variant>
      <vt:variant>
        <vt:i4>3735589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consultantplus://offline/ref%3DD4CB2907E4A80634DA8E3B6D7D19FE1523AE53B8FB4B419533845AD2B16F04B4C2235A656B620B39D6401CDBE2BD0D17903ED25572Z4H3O</vt:lpwstr>
      </vt:variant>
      <vt:variant>
        <vt:lpwstr/>
      </vt:variant>
      <vt:variant>
        <vt:i4>655381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consultantplus://offline/ref%3DD4CB2907E4A80634DA8E3B6D7D19FE1523AE53BBF042419533845AD2B16F04B4C2235A606A640265820F1D87A4EA1E14933ED1546D491C4CZ8HDO</vt:lpwstr>
      </vt:variant>
      <vt:variant>
        <vt:lpwstr/>
      </vt:variant>
      <vt:variant>
        <vt:i4>655425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consultantplus://offline/ref%3DD4CB2907E4A80634DA8E3B6D7D19FE1523AE53BBF142419533845AD2B16F04B4C2235A606A64026F840F1D87A4EA1E14933ED1546D491C4CZ8HDO</vt:lpwstr>
      </vt:variant>
      <vt:variant>
        <vt:lpwstr/>
      </vt:variant>
      <vt:variant>
        <vt:i4>655385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consultantplus://offline/ref%3DD4CB2907E4A80634DA8E3B6D7D19FE1521AF55B9FB43419533845AD2B16F04B4C2235A606A64006C8E0F1D87A4EA1E14933ED1546D491C4CZ8HDO</vt:lpwstr>
      </vt:variant>
      <vt:variant>
        <vt:lpwstr/>
      </vt:variant>
      <vt:variant>
        <vt:i4>655390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consultantplus://offline/ref%3DD4CB2907E4A80634DA8E3B6D7D19FE1523AE53BDF245419533845AD2B16F04B4C2235A69626F543CC35144D4E2A112178F22D054Z7HBO</vt:lpwstr>
      </vt:variant>
      <vt:variant>
        <vt:lpwstr/>
      </vt:variant>
      <vt:variant>
        <vt:i4>1245238</vt:i4>
      </vt:variant>
      <vt:variant>
        <vt:i4>450</vt:i4>
      </vt:variant>
      <vt:variant>
        <vt:i4>0</vt:i4>
      </vt:variant>
      <vt:variant>
        <vt:i4>5</vt:i4>
      </vt:variant>
      <vt:variant>
        <vt:lpwstr>http://www.garant.ru/products/ipo/prime/doc/71412650/</vt:lpwstr>
      </vt:variant>
      <vt:variant>
        <vt:lpwstr>0</vt:lpwstr>
      </vt:variant>
      <vt:variant>
        <vt:i4>655436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consultantplus://offline/ref%3DD4CB2907E4A80634DA8E3B6D7D19FE1523AE53BBFA43419533845AD2B16F04B4C2235A606A640268860F1D87A4EA1E14933ED1546D491C4CZ8HDO</vt:lpwstr>
      </vt:variant>
      <vt:variant>
        <vt:lpwstr/>
      </vt:variant>
      <vt:variant>
        <vt:i4>655381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consultantplus://offline/ref%3DD4CB2907E4A80634DA8E3B6D7D19FE1523AE53BBF140419533845AD2B16F04B4C2235A606A640165820F1D87A4EA1E14933ED1546D491C4CZ8HDO</vt:lpwstr>
      </vt:variant>
      <vt:variant>
        <vt:lpwstr/>
      </vt:variant>
      <vt:variant>
        <vt:i4>655384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consultantplus://offline/ref%3DD4CB2907E4A80634DA8E3B6D7D19FE1522A755BFF44B419533845AD2B16F04B4C2235A69626F543CC35144D4E2A112178F22D054Z7HBO</vt:lpwstr>
      </vt:variant>
      <vt:variant>
        <vt:lpwstr/>
      </vt:variant>
      <vt:variant>
        <vt:i4>5636122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consultantplus://offline/ref%3DD4CB2907E4A80634DA8E3B6D7D19FE1526A65FBDF815169762D154D7B93F4CA48C6657616A650566D3550D83EDBD11089021CE57734AZ1H4O</vt:lpwstr>
      </vt:variant>
      <vt:variant>
        <vt:lpwstr/>
      </vt:variant>
      <vt:variant>
        <vt:i4>655439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consultantplus://offline/ref%3DD4CB2907E4A80634DA8E3B6D7D19FE1523AE53BDF245419533845AD2B16F04B4C2235A686B6F543CC35144D4E2A112178F22D054Z7HBO</vt:lpwstr>
      </vt:variant>
      <vt:variant>
        <vt:lpwstr/>
      </vt:variant>
      <vt:variant>
        <vt:i4>655377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consultantplus://offline/ref%3DD4CB2907E4A80634DA8E3B6D7D19FE1523AE53BAF147419533845AD2B16F04B4C2235A606A640064820F1D87A4EA1E14933ED1546D491C4CZ8HDO</vt:lpwstr>
      </vt:variant>
      <vt:variant>
        <vt:lpwstr/>
      </vt:variant>
      <vt:variant>
        <vt:i4>3735664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consultantplus://offline/ref%3DD4CB2907E4A80634DA8E3B6D7D19FE1523AE53BBF142419533845AD2B16F04B4C2235A696F660B39D6401CDBE2BD0D17903ED25572Z4H3O</vt:lpwstr>
      </vt:variant>
      <vt:variant>
        <vt:lpwstr/>
      </vt:variant>
      <vt:variant>
        <vt:i4>7077918</vt:i4>
      </vt:variant>
      <vt:variant>
        <vt:i4>426</vt:i4>
      </vt:variant>
      <vt:variant>
        <vt:i4>0</vt:i4>
      </vt:variant>
      <vt:variant>
        <vt:i4>5</vt:i4>
      </vt:variant>
      <vt:variant>
        <vt:lpwstr>http://www.consultant.ru/document/cons_doc_LAW_342036/2f2f19d786e4d18472d3508871a9af6e482ad9ca/</vt:lpwstr>
      </vt:variant>
      <vt:variant>
        <vt:lpwstr>dst100906</vt:lpwstr>
      </vt:variant>
      <vt:variant>
        <vt:i4>3211282</vt:i4>
      </vt:variant>
      <vt:variant>
        <vt:i4>423</vt:i4>
      </vt:variant>
      <vt:variant>
        <vt:i4>0</vt:i4>
      </vt:variant>
      <vt:variant>
        <vt:i4>5</vt:i4>
      </vt:variant>
      <vt:variant>
        <vt:lpwstr>http://www.consultant.ru/document/cons_doc_LAW_342036/b5315c892df7002ac987a311b4a242874fdcf420/</vt:lpwstr>
      </vt:variant>
      <vt:variant>
        <vt:lpwstr>dst100553</vt:lpwstr>
      </vt:variant>
      <vt:variant>
        <vt:i4>2949123</vt:i4>
      </vt:variant>
      <vt:variant>
        <vt:i4>420</vt:i4>
      </vt:variant>
      <vt:variant>
        <vt:i4>0</vt:i4>
      </vt:variant>
      <vt:variant>
        <vt:i4>5</vt:i4>
      </vt:variant>
      <vt:variant>
        <vt:lpwstr>https://www.consultant.ru/document/cons_doc_LAW_462270/cfc26c7dade7329fa045c1626747b4a7799bbe50/</vt:lpwstr>
      </vt:variant>
      <vt:variant>
        <vt:lpwstr>dst100041</vt:lpwstr>
      </vt:variant>
      <vt:variant>
        <vt:i4>327785</vt:i4>
      </vt:variant>
      <vt:variant>
        <vt:i4>417</vt:i4>
      </vt:variant>
      <vt:variant>
        <vt:i4>0</vt:i4>
      </vt:variant>
      <vt:variant>
        <vt:i4>5</vt:i4>
      </vt:variant>
      <vt:variant>
        <vt:lpwstr>https://www.consultant.ru/document/cons_doc_LAW_60683/8d719573e2716470e19590bfad8e81d8932cab29/</vt:lpwstr>
      </vt:variant>
      <vt:variant>
        <vt:lpwstr/>
      </vt:variant>
      <vt:variant>
        <vt:i4>6291554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consultantplus://offline/ref=F497F5CEBC191C91DADF6C0D28331C8B0443CA377EC1916919D046F2BDAC59592E3C4AB9F9ED56B1tC32D</vt:lpwstr>
      </vt:variant>
      <vt:variant>
        <vt:lpwstr/>
      </vt:variant>
      <vt:variant>
        <vt:i4>6291555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consultantplus://offline/ref=F497F5CEBC191C91DADF6C0D28331C8B0443CA377EC1916919D046F2BDAC59592E3C4AB9F9ED56B1tC33D</vt:lpwstr>
      </vt:variant>
      <vt:variant>
        <vt:lpwstr/>
      </vt:variant>
      <vt:variant>
        <vt:i4>6291507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consultantplus://offline/ref=F497F5CEBC191C91DADF6C0D28331C8B0440CC3277C2916919D046F2BDAC59592E3C4AB9F9ED57B3tC35D</vt:lpwstr>
      </vt:variant>
      <vt:variant>
        <vt:lpwstr/>
      </vt:variant>
      <vt:variant>
        <vt:i4>1310781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_Toc178176334</vt:lpwstr>
      </vt:variant>
      <vt:variant>
        <vt:i4>1310781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_Toc178176333</vt:lpwstr>
      </vt:variant>
      <vt:variant>
        <vt:i4>1310781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_Toc178176332</vt:lpwstr>
      </vt:variant>
      <vt:variant>
        <vt:i4>1310781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_Toc178176331</vt:lpwstr>
      </vt:variant>
      <vt:variant>
        <vt:i4>1310781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_Toc178176330</vt:lpwstr>
      </vt:variant>
      <vt:variant>
        <vt:i4>1376317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_Toc178176329</vt:lpwstr>
      </vt:variant>
      <vt:variant>
        <vt:i4>1376317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_Toc178176328</vt:lpwstr>
      </vt:variant>
      <vt:variant>
        <vt:i4>1376317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_Toc178176327</vt:lpwstr>
      </vt:variant>
      <vt:variant>
        <vt:i4>1376317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_Toc178176326</vt:lpwstr>
      </vt:variant>
      <vt:variant>
        <vt:i4>1376317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_Toc178176325</vt:lpwstr>
      </vt:variant>
      <vt:variant>
        <vt:i4>1376317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_Toc178176324</vt:lpwstr>
      </vt:variant>
      <vt:variant>
        <vt:i4>1376317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_Toc178176323</vt:lpwstr>
      </vt:variant>
      <vt:variant>
        <vt:i4>1376317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_Toc178176322</vt:lpwstr>
      </vt:variant>
      <vt:variant>
        <vt:i4>1376317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_Toc178176321</vt:lpwstr>
      </vt:variant>
      <vt:variant>
        <vt:i4>1376317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_Toc178176320</vt:lpwstr>
      </vt:variant>
      <vt:variant>
        <vt:i4>1441853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_Toc178176319</vt:lpwstr>
      </vt:variant>
      <vt:variant>
        <vt:i4>1441853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_Toc178176318</vt:lpwstr>
      </vt:variant>
      <vt:variant>
        <vt:i4>1441853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_Toc178176317</vt:lpwstr>
      </vt:variant>
      <vt:variant>
        <vt:i4>1441853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_Toc178176316</vt:lpwstr>
      </vt:variant>
      <vt:variant>
        <vt:i4>1441853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_Toc178176315</vt:lpwstr>
      </vt:variant>
      <vt:variant>
        <vt:i4>1441853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_Toc178176314</vt:lpwstr>
      </vt:variant>
      <vt:variant>
        <vt:i4>1441853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_Toc178176313</vt:lpwstr>
      </vt:variant>
      <vt:variant>
        <vt:i4>1441853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_Toc178176312</vt:lpwstr>
      </vt:variant>
      <vt:variant>
        <vt:i4>1441853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_Toc178176311</vt:lpwstr>
      </vt:variant>
      <vt:variant>
        <vt:i4>1441853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_Toc178176310</vt:lpwstr>
      </vt:variant>
      <vt:variant>
        <vt:i4>1507389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_Toc178176309</vt:lpwstr>
      </vt:variant>
      <vt:variant>
        <vt:i4>1507389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_Toc178176308</vt:lpwstr>
      </vt:variant>
      <vt:variant>
        <vt:i4>1507389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_Toc178176307</vt:lpwstr>
      </vt:variant>
      <vt:variant>
        <vt:i4>1507389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_Toc178176306</vt:lpwstr>
      </vt:variant>
      <vt:variant>
        <vt:i4>1507389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_Toc178176305</vt:lpwstr>
      </vt:variant>
      <vt:variant>
        <vt:i4>1507389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_Toc178176304</vt:lpwstr>
      </vt:variant>
      <vt:variant>
        <vt:i4>1507389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_Toc178176303</vt:lpwstr>
      </vt:variant>
      <vt:variant>
        <vt:i4>1507389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_Toc178176302</vt:lpwstr>
      </vt:variant>
      <vt:variant>
        <vt:i4>1507389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_Toc178176301</vt:lpwstr>
      </vt:variant>
      <vt:variant>
        <vt:i4>1507389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_Toc178176300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_Toc178176299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_Toc178176298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_Toc178176297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_Toc178176296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_Toc178176295</vt:lpwstr>
      </vt:variant>
      <vt:variant>
        <vt:i4>1966140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_Toc178176294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_Toc178176293</vt:lpwstr>
      </vt:variant>
      <vt:variant>
        <vt:i4>1966140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_Toc178176292</vt:lpwstr>
      </vt:variant>
      <vt:variant>
        <vt:i4>1966140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_Toc178176291</vt:lpwstr>
      </vt:variant>
      <vt:variant>
        <vt:i4>1966140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_Toc178176290</vt:lpwstr>
      </vt:variant>
      <vt:variant>
        <vt:i4>2031676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_Toc178176289</vt:lpwstr>
      </vt:variant>
      <vt:variant>
        <vt:i4>2031676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_Toc178176288</vt:lpwstr>
      </vt:variant>
      <vt:variant>
        <vt:i4>2031676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_Toc178176287</vt:lpwstr>
      </vt:variant>
      <vt:variant>
        <vt:i4>2031676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_Toc178176286</vt:lpwstr>
      </vt:variant>
      <vt:variant>
        <vt:i4>2031676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_Toc178176285</vt:lpwstr>
      </vt:variant>
      <vt:variant>
        <vt:i4>2031676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_Toc178176284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_Toc178176283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_Toc178176282</vt:lpwstr>
      </vt:variant>
      <vt:variant>
        <vt:i4>2031676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_Toc178176281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_Toc178176280</vt:lpwstr>
      </vt:variant>
      <vt:variant>
        <vt:i4>1048636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_Toc178176279</vt:lpwstr>
      </vt:variant>
      <vt:variant>
        <vt:i4>1048636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_Toc178176278</vt:lpwstr>
      </vt:variant>
      <vt:variant>
        <vt:i4>1048636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_Toc178176277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_Toc178176276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_Toc178176275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_Toc178176274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_Toc178176273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_Toc178176272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_Toc178176271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_Toc178176270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_Toc178176269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_Toc178176268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ГП Чувашкубовский в части Старокубово</dc:title>
  <dc:subject/>
  <dc:creator>Evgeniy</dc:creator>
  <cp:keywords>Л-009.1</cp:keywords>
  <dc:description/>
  <cp:lastModifiedBy>Timur</cp:lastModifiedBy>
  <cp:revision>44</cp:revision>
  <cp:lastPrinted>2025-02-13T07:34:00Z</cp:lastPrinted>
  <dcterms:created xsi:type="dcterms:W3CDTF">2025-02-12T13:01:00Z</dcterms:created>
  <dcterms:modified xsi:type="dcterms:W3CDTF">2026-02-20T13:46:00Z</dcterms:modified>
  <cp:category>ОМГ</cp:category>
</cp:coreProperties>
</file>